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CE1FCD" w14:textId="7D6362DE" w:rsidR="007E74B4" w:rsidRPr="00890CB3" w:rsidRDefault="007E74B4" w:rsidP="007E74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90C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Uchwała </w:t>
      </w:r>
      <w:r w:rsidR="00EB1B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Nr 102</w:t>
      </w:r>
      <w:r w:rsidRPr="00890C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</w:t>
      </w:r>
      <w:r w:rsidR="00EB1B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239</w:t>
      </w:r>
      <w:r w:rsidR="00E268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/2026</w:t>
      </w:r>
    </w:p>
    <w:p w14:paraId="58A6D025" w14:textId="77777777" w:rsidR="007E74B4" w:rsidRPr="00890CB3" w:rsidRDefault="0020150E" w:rsidP="007E74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90C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Zarządu Powiatu Hajnowskiego</w:t>
      </w:r>
      <w:r w:rsidR="007E74B4" w:rsidRPr="00890C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128BEFAA" w14:textId="05DBCA9C" w:rsidR="007E74B4" w:rsidRPr="00890CB3" w:rsidRDefault="00E268C5" w:rsidP="00F331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dnia </w:t>
      </w:r>
      <w:r w:rsidR="00EB1B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 listopada</w:t>
      </w:r>
      <w:bookmarkStart w:id="0" w:name="_GoBack"/>
      <w:bookmarkEnd w:id="0"/>
      <w:r w:rsidR="00606E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2026</w:t>
      </w:r>
      <w:r w:rsidR="007E74B4" w:rsidRPr="00890C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14:paraId="1D760688" w14:textId="77777777" w:rsidR="00A53A48" w:rsidRPr="00BC0E5A" w:rsidRDefault="00A53A48" w:rsidP="007E74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3E5449B" w14:textId="67508776" w:rsidR="00146FE8" w:rsidRPr="00726EB3" w:rsidRDefault="0020150E" w:rsidP="006175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ogłoszenia otwartego konkursu ofert na </w:t>
      </w:r>
      <w:r w:rsidR="008D73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powierzenie realizacji</w:t>
      </w:r>
      <w:r w:rsidR="00F13349"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zadania publicznego w zakresie </w:t>
      </w:r>
      <w:r w:rsidR="00146FE8"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prowadzenia </w:t>
      </w:r>
      <w:r w:rsidR="00F13349"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punktu </w:t>
      </w:r>
      <w:r w:rsidR="004363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przeznaczonego na udzielanie </w:t>
      </w:r>
      <w:r w:rsidR="00F13349"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nieodpłatnej p</w:t>
      </w:r>
      <w:r w:rsidR="00146FE8"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omocy </w:t>
      </w:r>
      <w:r w:rsidR="00F13349"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</w:t>
      </w:r>
      <w:r w:rsidR="0017385E"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rawnej lub </w:t>
      </w:r>
      <w:r w:rsidR="004363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świadczenie </w:t>
      </w:r>
      <w:r w:rsidR="007C7EF3"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nieodpłatnego poradnictwa obywatelskiego </w:t>
      </w:r>
      <w:r w:rsidR="003538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202</w:t>
      </w:r>
      <w:r w:rsidR="00E268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="00663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46FE8"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roku</w:t>
      </w:r>
      <w:r w:rsidR="00A53A48"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3154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433A1D"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Powiecie Hajnowskim</w:t>
      </w:r>
    </w:p>
    <w:p w14:paraId="1D85C6CD" w14:textId="77777777" w:rsidR="00EB3A98" w:rsidRPr="007B2868" w:rsidRDefault="00EB3A98" w:rsidP="000D26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0286DCE" w14:textId="77777777" w:rsidR="00A53A48" w:rsidRDefault="00A53A48" w:rsidP="000D26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A094EAE" w14:textId="20A4A4C9" w:rsidR="0020150E" w:rsidRDefault="00F11430" w:rsidP="000D26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art. </w:t>
      </w:r>
      <w:r w:rsidR="00D57637" w:rsidRPr="00EB3A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32 ust. 1 ustawy z dnia 5 czerwca 1998 roku o samor</w:t>
      </w:r>
      <w:r w:rsidR="00EE42D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ządzie powiatowym (</w:t>
      </w:r>
      <w:proofErr w:type="spellStart"/>
      <w:r w:rsidR="006175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t.j</w:t>
      </w:r>
      <w:proofErr w:type="spellEnd"/>
      <w:r w:rsidR="006175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 w:rsidR="00E268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2025 r. poz. 1684</w:t>
      </w:r>
      <w:r w:rsidR="00DD07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ze zm.</w:t>
      </w:r>
      <w:r w:rsidR="00DD072D">
        <w:rPr>
          <w:rStyle w:val="Odwoanieprzypisudolnego"/>
          <w:rFonts w:ascii="Times New Roman" w:eastAsia="Times New Roman" w:hAnsi="Times New Roman" w:cs="Times New Roman"/>
          <w:bCs/>
          <w:sz w:val="24"/>
          <w:szCs w:val="24"/>
          <w:lang w:eastAsia="pl-PL"/>
        </w:rPr>
        <w:footnoteReference w:id="1"/>
      </w:r>
      <w:r w:rsidR="00E433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), art. 11 ust.</w:t>
      </w:r>
      <w:r w:rsidR="00D57637" w:rsidRPr="00EB3A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2 </w:t>
      </w:r>
      <w:r w:rsidR="00734B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oraz art. 13 ust. 1 </w:t>
      </w:r>
      <w:r w:rsidR="00D57637" w:rsidRPr="00EB3A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ustawy </w:t>
      </w:r>
      <w:r w:rsidR="006961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dnia 24 kwietnia 2003 roku o działalności pożytku publicznego i o wolontariacie </w:t>
      </w:r>
      <w:r w:rsidR="006754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</w:t>
      </w:r>
      <w:proofErr w:type="spellStart"/>
      <w:r w:rsidR="00DD07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t.j</w:t>
      </w:r>
      <w:proofErr w:type="spellEnd"/>
      <w:r w:rsidR="00DD07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Dz. U. z 2025</w:t>
      </w:r>
      <w:r w:rsidR="00D57637" w:rsidRPr="00EB3A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734B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r. </w:t>
      </w:r>
      <w:r w:rsidR="00EC739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poz. </w:t>
      </w:r>
      <w:r w:rsidR="00DD07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1338</w:t>
      </w:r>
      <w:r w:rsidR="00E268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ze zm.</w:t>
      </w:r>
      <w:r w:rsidR="00E268C5">
        <w:rPr>
          <w:rStyle w:val="Odwoanieprzypisudolnego"/>
          <w:rFonts w:ascii="Times New Roman" w:eastAsia="Times New Roman" w:hAnsi="Times New Roman" w:cs="Times New Roman"/>
          <w:bCs/>
          <w:sz w:val="24"/>
          <w:szCs w:val="24"/>
          <w:lang w:eastAsia="pl-PL"/>
        </w:rPr>
        <w:footnoteReference w:id="2"/>
      </w:r>
      <w:r w:rsidR="006961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 w związku z art. 11 ust. 2 ustawy</w:t>
      </w:r>
      <w:r w:rsidR="00696176" w:rsidRPr="00EB3A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 dnia 5 sierpnia 2015 roku o nieodpłatnej pomocy prawnej</w:t>
      </w:r>
      <w:r w:rsidR="00B70F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nieodpłatnym poradnictwie obywatelskim</w:t>
      </w:r>
      <w:r w:rsidR="00696176" w:rsidRPr="00EB3A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oraz</w:t>
      </w:r>
      <w:r w:rsidR="006961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edukacji prawnej</w:t>
      </w:r>
      <w:r w:rsidR="006754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(</w:t>
      </w:r>
      <w:proofErr w:type="spellStart"/>
      <w:r w:rsidR="006175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t.j</w:t>
      </w:r>
      <w:proofErr w:type="spellEnd"/>
      <w:r w:rsidR="006175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 w:rsidR="00E268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2026 poz. 44</w:t>
      </w:r>
      <w:r w:rsidR="004F481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</w:t>
      </w:r>
      <w:r w:rsidR="006961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5D4BB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uchwala się, co następuje:</w:t>
      </w:r>
    </w:p>
    <w:p w14:paraId="721C30B1" w14:textId="77777777" w:rsidR="000D26F8" w:rsidRDefault="000D26F8" w:rsidP="000D26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E84DB14" w14:textId="45810203" w:rsidR="00B3330B" w:rsidRPr="00B3330B" w:rsidRDefault="005D4BBF" w:rsidP="00B333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D4B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B333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Ogłasza się otwarty konkurs ofert na </w:t>
      </w:r>
      <w:r w:rsidR="00B3330B" w:rsidRPr="00B333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powierzenie realizacji zadania publicznego w zakresie prowadzenia punktu przeznaczonego na udzielanie nieodpłatnej pomocy prawnej lub świadczenie nieodpłatnego po</w:t>
      </w:r>
      <w:r w:rsidR="00E268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radnictwa obywatelskiego w 2027</w:t>
      </w:r>
      <w:r w:rsidR="006957F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B3330B" w:rsidRPr="00B333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roku w Powiecie Hajnowskim</w:t>
      </w:r>
      <w:r w:rsidR="00B333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09D573F2" w14:textId="77777777" w:rsidR="000D26F8" w:rsidRDefault="000D26F8" w:rsidP="000D26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CCDD10C" w14:textId="77777777" w:rsidR="005D4BBF" w:rsidRDefault="005D4BBF" w:rsidP="000D26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D4B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Treść ogłoszenia otwartego konkursu ofert na realizację zadania, o którym mowa w § 1 stanowi załącznik do niniejszej uchwały.</w:t>
      </w:r>
    </w:p>
    <w:p w14:paraId="5ED993CC" w14:textId="77777777" w:rsidR="000D26F8" w:rsidRDefault="000D26F8" w:rsidP="000D26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C07DC2A" w14:textId="77777777" w:rsidR="005D4BBF" w:rsidRDefault="005D4BBF" w:rsidP="000D26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D4B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Ogłoszenie, o którym mowa w § 2 podlega ogłoszeniu w Biuletynie Informacji Publicznej, na stronie internetowej oraz na tablicy ogłoszeń Starostwa Powiatowego w Hajnówce.</w:t>
      </w:r>
    </w:p>
    <w:p w14:paraId="3496160B" w14:textId="77777777" w:rsidR="00726EB3" w:rsidRDefault="00726EB3" w:rsidP="000D26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CD87537" w14:textId="77777777" w:rsidR="00726EB3" w:rsidRPr="00F965CD" w:rsidRDefault="00726EB3" w:rsidP="000D26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64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965C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Wykonanie uchwały powierza się </w:t>
      </w:r>
      <w:r w:rsidR="00F965CD" w:rsidRPr="00F965C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Staroście Hajnowskiemu.</w:t>
      </w:r>
    </w:p>
    <w:p w14:paraId="1715BB4A" w14:textId="77777777" w:rsidR="000D26F8" w:rsidRPr="00F965CD" w:rsidRDefault="000D26F8" w:rsidP="000D26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7BEC68C" w14:textId="77777777" w:rsidR="005D4BBF" w:rsidRPr="00EB3A98" w:rsidRDefault="00726EB3" w:rsidP="000D26F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  <w:r w:rsidR="005D4BBF" w:rsidRPr="002F64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5D4BB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Uchwała wchodzi w życie z dniem podjęcia.</w:t>
      </w:r>
    </w:p>
    <w:p w14:paraId="2CD3B955" w14:textId="77777777" w:rsidR="0020150E" w:rsidRDefault="0020150E" w:rsidP="000D26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179CEDD" w14:textId="77777777" w:rsidR="000D26F8" w:rsidRDefault="000D26F8" w:rsidP="000D26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901DE15" w14:textId="77777777" w:rsidR="000D26F8" w:rsidRDefault="000D26F8" w:rsidP="000D26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7B1B7C0" w14:textId="77777777" w:rsidR="00B06A4F" w:rsidRDefault="00B06A4F" w:rsidP="000D26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7E31EB6" w14:textId="77777777" w:rsidR="00B06A4F" w:rsidRPr="00B06A4F" w:rsidRDefault="00B06A4F" w:rsidP="00B06A4F">
      <w:pPr>
        <w:spacing w:line="360" w:lineRule="auto"/>
        <w:ind w:left="2824"/>
        <w:rPr>
          <w:rFonts w:ascii="Times New Roman" w:hAnsi="Times New Roman" w:cs="Times New Roman"/>
          <w:sz w:val="24"/>
          <w:szCs w:val="24"/>
        </w:rPr>
      </w:pPr>
      <w:r w:rsidRPr="00B06A4F">
        <w:rPr>
          <w:rFonts w:ascii="Times New Roman" w:hAnsi="Times New Roman" w:cs="Times New Roman"/>
          <w:sz w:val="24"/>
          <w:szCs w:val="24"/>
        </w:rPr>
        <w:t>Zarząd Powiatu:</w:t>
      </w:r>
    </w:p>
    <w:p w14:paraId="08DE94E0" w14:textId="77777777" w:rsidR="003A38E8" w:rsidRPr="003A38E8" w:rsidRDefault="003A38E8" w:rsidP="00DE28B0">
      <w:pPr>
        <w:widowControl w:val="0"/>
        <w:numPr>
          <w:ilvl w:val="0"/>
          <w:numId w:val="21"/>
        </w:numPr>
        <w:tabs>
          <w:tab w:val="num" w:pos="14"/>
        </w:tabs>
        <w:suppressAutoHyphens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38E8">
        <w:rPr>
          <w:rFonts w:ascii="Times New Roman" w:hAnsi="Times New Roman" w:cs="Times New Roman"/>
          <w:sz w:val="24"/>
          <w:szCs w:val="24"/>
        </w:rPr>
        <w:t xml:space="preserve">Andrzej </w:t>
      </w:r>
      <w:proofErr w:type="spellStart"/>
      <w:r w:rsidRPr="003A38E8">
        <w:rPr>
          <w:rFonts w:ascii="Times New Roman" w:hAnsi="Times New Roman" w:cs="Times New Roman"/>
          <w:sz w:val="24"/>
          <w:szCs w:val="24"/>
        </w:rPr>
        <w:t>Skiepko</w:t>
      </w:r>
      <w:proofErr w:type="spellEnd"/>
      <w:r w:rsidRPr="003A38E8">
        <w:rPr>
          <w:rFonts w:ascii="Times New Roman" w:hAnsi="Times New Roman" w:cs="Times New Roman"/>
          <w:sz w:val="24"/>
          <w:szCs w:val="24"/>
        </w:rPr>
        <w:t xml:space="preserve">        ................................................</w:t>
      </w:r>
    </w:p>
    <w:p w14:paraId="5E01FF55" w14:textId="77777777" w:rsidR="003A38E8" w:rsidRPr="003A38E8" w:rsidRDefault="003A38E8" w:rsidP="00DE28B0">
      <w:pPr>
        <w:widowControl w:val="0"/>
        <w:numPr>
          <w:ilvl w:val="0"/>
          <w:numId w:val="21"/>
        </w:numPr>
        <w:tabs>
          <w:tab w:val="num" w:pos="14"/>
        </w:tabs>
        <w:suppressAutoHyphens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38E8">
        <w:rPr>
          <w:rFonts w:ascii="Times New Roman" w:hAnsi="Times New Roman" w:cs="Times New Roman"/>
          <w:sz w:val="24"/>
          <w:szCs w:val="24"/>
        </w:rPr>
        <w:t xml:space="preserve">Justyna </w:t>
      </w:r>
      <w:proofErr w:type="spellStart"/>
      <w:r w:rsidRPr="003A38E8">
        <w:rPr>
          <w:rFonts w:ascii="Times New Roman" w:hAnsi="Times New Roman" w:cs="Times New Roman"/>
          <w:sz w:val="24"/>
          <w:szCs w:val="24"/>
        </w:rPr>
        <w:t>Jarmocik</w:t>
      </w:r>
      <w:proofErr w:type="spellEnd"/>
      <w:r w:rsidRPr="003A38E8">
        <w:rPr>
          <w:rFonts w:ascii="Times New Roman" w:hAnsi="Times New Roman" w:cs="Times New Roman"/>
          <w:sz w:val="24"/>
          <w:szCs w:val="24"/>
        </w:rPr>
        <w:t xml:space="preserve">        ................................................</w:t>
      </w:r>
    </w:p>
    <w:p w14:paraId="0DAD554C" w14:textId="77777777" w:rsidR="003A38E8" w:rsidRPr="003A38E8" w:rsidRDefault="003A38E8" w:rsidP="00DE28B0">
      <w:pPr>
        <w:widowControl w:val="0"/>
        <w:numPr>
          <w:ilvl w:val="0"/>
          <w:numId w:val="21"/>
        </w:numPr>
        <w:suppressAutoHyphens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38E8">
        <w:rPr>
          <w:rFonts w:ascii="Times New Roman" w:hAnsi="Times New Roman" w:cs="Times New Roman"/>
          <w:sz w:val="24"/>
          <w:szCs w:val="24"/>
        </w:rPr>
        <w:t xml:space="preserve">Mirosław </w:t>
      </w:r>
      <w:proofErr w:type="spellStart"/>
      <w:r w:rsidRPr="003A38E8">
        <w:rPr>
          <w:rFonts w:ascii="Times New Roman" w:hAnsi="Times New Roman" w:cs="Times New Roman"/>
          <w:sz w:val="24"/>
          <w:szCs w:val="24"/>
        </w:rPr>
        <w:t>Łukianiuk</w:t>
      </w:r>
      <w:proofErr w:type="spellEnd"/>
      <w:r w:rsidRPr="003A38E8">
        <w:rPr>
          <w:rFonts w:ascii="Times New Roman" w:hAnsi="Times New Roman" w:cs="Times New Roman"/>
          <w:sz w:val="24"/>
          <w:szCs w:val="24"/>
        </w:rPr>
        <w:t xml:space="preserve">  ................................................</w:t>
      </w:r>
    </w:p>
    <w:p w14:paraId="4DADE9EC" w14:textId="77777777" w:rsidR="003A38E8" w:rsidRPr="003A38E8" w:rsidRDefault="003A38E8" w:rsidP="00DE28B0">
      <w:pPr>
        <w:widowControl w:val="0"/>
        <w:numPr>
          <w:ilvl w:val="0"/>
          <w:numId w:val="21"/>
        </w:numPr>
        <w:tabs>
          <w:tab w:val="num" w:pos="14"/>
        </w:tabs>
        <w:suppressAutoHyphens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38E8">
        <w:rPr>
          <w:rFonts w:ascii="Times New Roman" w:hAnsi="Times New Roman" w:cs="Times New Roman"/>
          <w:sz w:val="24"/>
          <w:szCs w:val="24"/>
        </w:rPr>
        <w:t>Krzysztof Eugeniusz Petruk .....................................</w:t>
      </w:r>
    </w:p>
    <w:p w14:paraId="23F3EE1C" w14:textId="77777777" w:rsidR="003A38E8" w:rsidRPr="003A38E8" w:rsidRDefault="003A38E8" w:rsidP="00DE28B0">
      <w:pPr>
        <w:widowControl w:val="0"/>
        <w:numPr>
          <w:ilvl w:val="0"/>
          <w:numId w:val="21"/>
        </w:numPr>
        <w:tabs>
          <w:tab w:val="num" w:pos="14"/>
        </w:tabs>
        <w:suppressAutoHyphens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38E8">
        <w:rPr>
          <w:rFonts w:ascii="Times New Roman" w:hAnsi="Times New Roman" w:cs="Times New Roman"/>
          <w:sz w:val="24"/>
          <w:szCs w:val="24"/>
        </w:rPr>
        <w:t xml:space="preserve">Eugeniusz </w:t>
      </w:r>
      <w:proofErr w:type="spellStart"/>
      <w:r w:rsidRPr="003A38E8">
        <w:rPr>
          <w:rFonts w:ascii="Times New Roman" w:hAnsi="Times New Roman" w:cs="Times New Roman"/>
          <w:sz w:val="24"/>
          <w:szCs w:val="24"/>
        </w:rPr>
        <w:t>Saczko</w:t>
      </w:r>
      <w:proofErr w:type="spellEnd"/>
      <w:r w:rsidRPr="003A38E8">
        <w:rPr>
          <w:rFonts w:ascii="Times New Roman" w:hAnsi="Times New Roman" w:cs="Times New Roman"/>
          <w:sz w:val="24"/>
          <w:szCs w:val="24"/>
        </w:rPr>
        <w:t xml:space="preserve">     .................................................</w:t>
      </w:r>
    </w:p>
    <w:p w14:paraId="2C83997D" w14:textId="77777777" w:rsidR="00A53A48" w:rsidRDefault="00A53A48" w:rsidP="003675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FA41B90" w14:textId="77777777" w:rsidR="00A53A48" w:rsidRPr="00EB3A98" w:rsidRDefault="00A53A48" w:rsidP="000D26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A04CC27" w14:textId="583CB938" w:rsidR="004B4E52" w:rsidRDefault="004B4E52" w:rsidP="00250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4B4E52" w:rsidSect="00A2333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D02044" w14:textId="77777777" w:rsidR="00BD40F7" w:rsidRDefault="00BD40F7" w:rsidP="00DD072D">
      <w:pPr>
        <w:spacing w:after="0" w:line="240" w:lineRule="auto"/>
      </w:pPr>
      <w:r>
        <w:separator/>
      </w:r>
    </w:p>
  </w:endnote>
  <w:endnote w:type="continuationSeparator" w:id="0">
    <w:p w14:paraId="3A674F48" w14:textId="77777777" w:rsidR="00BD40F7" w:rsidRDefault="00BD40F7" w:rsidP="00DD0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A2F37F" w14:textId="77777777" w:rsidR="00BD40F7" w:rsidRDefault="00BD40F7" w:rsidP="00DD072D">
      <w:pPr>
        <w:spacing w:after="0" w:line="240" w:lineRule="auto"/>
      </w:pPr>
      <w:r>
        <w:separator/>
      </w:r>
    </w:p>
  </w:footnote>
  <w:footnote w:type="continuationSeparator" w:id="0">
    <w:p w14:paraId="09D41C74" w14:textId="77777777" w:rsidR="00BD40F7" w:rsidRDefault="00BD40F7" w:rsidP="00DD072D">
      <w:pPr>
        <w:spacing w:after="0" w:line="240" w:lineRule="auto"/>
      </w:pPr>
      <w:r>
        <w:continuationSeparator/>
      </w:r>
    </w:p>
  </w:footnote>
  <w:footnote w:id="1">
    <w:p w14:paraId="0DD4A145" w14:textId="1C0484E5" w:rsidR="00DD072D" w:rsidRPr="00DD072D" w:rsidRDefault="00DD072D">
      <w:pPr>
        <w:pStyle w:val="Tekstprzypisudolnego"/>
        <w:rPr>
          <w:rFonts w:ascii="Times New Roman" w:hAnsi="Times New Roman" w:cs="Times New Roman"/>
        </w:rPr>
      </w:pPr>
      <w:r w:rsidRPr="00DD072D">
        <w:rPr>
          <w:rStyle w:val="Odwoanieprzypisudolnego"/>
          <w:rFonts w:ascii="Times New Roman" w:hAnsi="Times New Roman" w:cs="Times New Roman"/>
        </w:rPr>
        <w:footnoteRef/>
      </w:r>
      <w:r w:rsidRPr="00DD072D">
        <w:rPr>
          <w:rFonts w:ascii="Times New Roman" w:hAnsi="Times New Roman" w:cs="Times New Roman"/>
        </w:rPr>
        <w:t xml:space="preserve"> Zmiany tekstu jednolitego wskazanej ustawy </w:t>
      </w:r>
      <w:r w:rsidR="00E268C5">
        <w:rPr>
          <w:rFonts w:ascii="Times New Roman" w:hAnsi="Times New Roman" w:cs="Times New Roman"/>
        </w:rPr>
        <w:t>zostały ogłoszone w Dz.U. z 2026 r. poz. 252, poz. 912</w:t>
      </w:r>
      <w:r w:rsidRPr="00DD072D">
        <w:rPr>
          <w:rFonts w:ascii="Times New Roman" w:hAnsi="Times New Roman" w:cs="Times New Roman"/>
        </w:rPr>
        <w:t>.</w:t>
      </w:r>
    </w:p>
  </w:footnote>
  <w:footnote w:id="2">
    <w:p w14:paraId="6241E014" w14:textId="388772C3" w:rsidR="00E268C5" w:rsidRDefault="00E268C5">
      <w:pPr>
        <w:pStyle w:val="Tekstprzypisudolnego"/>
      </w:pPr>
      <w:r>
        <w:rPr>
          <w:rStyle w:val="Odwoanieprzypisudolnego"/>
        </w:rPr>
        <w:footnoteRef/>
      </w:r>
      <w:r>
        <w:t xml:space="preserve"> Zmiany tekstu jednolitego wskazanej ustawy zostały ogłoszone w Dz.U. z 2026 r. poz. 1040.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FF38B4E2"/>
    <w:name w:val="WW8Num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039"/>
        </w:tabs>
        <w:ind w:left="5039" w:hanging="360"/>
      </w:pPr>
      <w:rPr>
        <w:rFonts w:hint="default"/>
        <w:color w:val="auto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737"/>
        </w:tabs>
        <w:ind w:left="737" w:hanging="397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eastAsia="Tahoma" w:hAnsi="Times New Roman" w:cs="Times New Roman"/>
        <w:b w:val="0"/>
        <w:bCs w:val="0"/>
        <w:i w:val="0"/>
        <w:color w:val="000000"/>
        <w:szCs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b w:val="0"/>
        <w:i w:val="0"/>
        <w:color w:val="000000"/>
        <w:szCs w:val="24"/>
      </w:rPr>
    </w:lvl>
    <w:lvl w:ilvl="2">
      <w:start w:val="1"/>
      <w:numFmt w:val="lowerLetter"/>
      <w:lvlText w:val="%3)"/>
      <w:lvlJc w:val="left"/>
      <w:pPr>
        <w:tabs>
          <w:tab w:val="num" w:pos="737"/>
        </w:tabs>
        <w:ind w:left="737" w:hanging="397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b w:val="0"/>
        <w:color w:val="000000"/>
        <w:szCs w:val="24"/>
      </w:rPr>
    </w:lvl>
  </w:abstractNum>
  <w:abstractNum w:abstractNumId="5" w15:restartNumberingAfterBreak="0">
    <w:nsid w:val="00000006"/>
    <w:multiLevelType w:val="multilevel"/>
    <w:tmpl w:val="1834CB32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8"/>
    <w:multiLevelType w:val="multilevel"/>
    <w:tmpl w:val="99D85FA4"/>
    <w:name w:val="WW8Num8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b w:val="0"/>
        <w:szCs w:val="24"/>
      </w:rPr>
    </w:lvl>
    <w:lvl w:ilvl="1">
      <w:start w:val="1"/>
      <w:numFmt w:val="decimal"/>
      <w:lvlText w:val="%2)"/>
      <w:lvlJc w:val="left"/>
      <w:pPr>
        <w:tabs>
          <w:tab w:val="num" w:pos="4732"/>
        </w:tabs>
        <w:ind w:left="5464" w:hanging="360"/>
      </w:pPr>
      <w:rPr>
        <w:rFonts w:ascii="Times New Roman" w:eastAsia="Times New Roman" w:hAnsi="Times New Roman" w:cs="Times New Roman"/>
        <w:spacing w:val="-4"/>
        <w:szCs w:val="24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Cs w:val="24"/>
      </w:rPr>
    </w:lvl>
  </w:abstractNum>
  <w:abstractNum w:abstractNumId="8" w15:restartNumberingAfterBreak="0">
    <w:nsid w:val="0000000B"/>
    <w:multiLevelType w:val="multilevel"/>
    <w:tmpl w:val="838E7898"/>
    <w:name w:val="WW8Num11"/>
    <w:lvl w:ilvl="0">
      <w:start w:val="1"/>
      <w:numFmt w:val="lowerLetter"/>
      <w:lvlText w:val="%1)"/>
      <w:lvlJc w:val="left"/>
      <w:pPr>
        <w:tabs>
          <w:tab w:val="num" w:pos="1780"/>
        </w:tabs>
        <w:ind w:left="1780" w:hanging="340"/>
      </w:pPr>
      <w:rPr>
        <w:b w:val="0"/>
        <w:bCs w:val="0"/>
        <w:i w:val="0"/>
        <w:iCs w:val="0"/>
        <w:szCs w:val="24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2180" w:hanging="360"/>
      </w:pPr>
      <w:rPr>
        <w:b w:val="0"/>
        <w:i w:val="0"/>
        <w:szCs w:val="24"/>
      </w:rPr>
    </w:lvl>
    <w:lvl w:ilvl="2">
      <w:start w:val="1"/>
      <w:numFmt w:val="lowerLetter"/>
      <w:lvlText w:val="%3)"/>
      <w:lvlJc w:val="left"/>
      <w:pPr>
        <w:tabs>
          <w:tab w:val="num" w:pos="1780"/>
        </w:tabs>
        <w:ind w:left="1780" w:hanging="340"/>
      </w:pPr>
      <w:rPr>
        <w:b w:val="0"/>
        <w:bCs w:val="0"/>
        <w:i w:val="0"/>
        <w:iCs w:val="0"/>
        <w:szCs w:val="24"/>
      </w:rPr>
    </w:lvl>
    <w:lvl w:ilvl="3">
      <w:start w:val="1"/>
      <w:numFmt w:val="decimal"/>
      <w:lvlText w:val="%4."/>
      <w:lvlJc w:val="left"/>
      <w:pPr>
        <w:tabs>
          <w:tab w:val="num" w:pos="3620"/>
        </w:tabs>
        <w:ind w:left="3620" w:hanging="360"/>
      </w:pPr>
    </w:lvl>
    <w:lvl w:ilvl="4">
      <w:start w:val="1"/>
      <w:numFmt w:val="lowerLetter"/>
      <w:lvlText w:val="%5."/>
      <w:lvlJc w:val="left"/>
      <w:pPr>
        <w:tabs>
          <w:tab w:val="num" w:pos="4340"/>
        </w:tabs>
        <w:ind w:left="4340" w:hanging="360"/>
      </w:pPr>
    </w:lvl>
    <w:lvl w:ilvl="5">
      <w:start w:val="1"/>
      <w:numFmt w:val="lowerRoman"/>
      <w:lvlText w:val="%6."/>
      <w:lvlJc w:val="right"/>
      <w:pPr>
        <w:tabs>
          <w:tab w:val="num" w:pos="5060"/>
        </w:tabs>
        <w:ind w:left="5060" w:hanging="180"/>
      </w:pPr>
    </w:lvl>
    <w:lvl w:ilvl="6">
      <w:start w:val="1"/>
      <w:numFmt w:val="decimal"/>
      <w:lvlText w:val="%7."/>
      <w:lvlJc w:val="left"/>
      <w:pPr>
        <w:tabs>
          <w:tab w:val="num" w:pos="5780"/>
        </w:tabs>
        <w:ind w:left="5780" w:hanging="360"/>
      </w:pPr>
    </w:lvl>
    <w:lvl w:ilvl="7">
      <w:start w:val="1"/>
      <w:numFmt w:val="lowerLetter"/>
      <w:lvlText w:val="%8."/>
      <w:lvlJc w:val="left"/>
      <w:pPr>
        <w:tabs>
          <w:tab w:val="num" w:pos="6500"/>
        </w:tabs>
        <w:ind w:left="6500" w:hanging="360"/>
      </w:pPr>
    </w:lvl>
    <w:lvl w:ilvl="8">
      <w:start w:val="1"/>
      <w:numFmt w:val="lowerRoman"/>
      <w:lvlText w:val="%9."/>
      <w:lvlJc w:val="right"/>
      <w:pPr>
        <w:tabs>
          <w:tab w:val="num" w:pos="7220"/>
        </w:tabs>
        <w:ind w:left="7220" w:hanging="180"/>
      </w:pPr>
    </w:lvl>
  </w:abstractNum>
  <w:abstractNum w:abstractNumId="9" w15:restartNumberingAfterBreak="0">
    <w:nsid w:val="03544FB2"/>
    <w:multiLevelType w:val="hybridMultilevel"/>
    <w:tmpl w:val="1DD289F4"/>
    <w:lvl w:ilvl="0" w:tplc="30127FB6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8643D1C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252A3AA8">
      <w:start w:val="2"/>
      <w:numFmt w:val="decimal"/>
      <w:lvlText w:val="%7."/>
      <w:lvlJc w:val="left"/>
      <w:pPr>
        <w:ind w:left="468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58F7E65"/>
    <w:multiLevelType w:val="multilevel"/>
    <w:tmpl w:val="47202DEC"/>
    <w:name w:val="WW8Num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039"/>
        </w:tabs>
        <w:ind w:left="5039" w:hanging="360"/>
      </w:pPr>
      <w:rPr>
        <w:rFonts w:hint="default"/>
        <w:color w:val="auto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6441677"/>
    <w:multiLevelType w:val="hybridMultilevel"/>
    <w:tmpl w:val="03C605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AF5FA4"/>
    <w:multiLevelType w:val="multilevel"/>
    <w:tmpl w:val="DAA0E9B2"/>
    <w:lvl w:ilvl="0">
      <w:start w:val="1"/>
      <w:numFmt w:val="decimal"/>
      <w:pStyle w:val="zdnia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0F09026A"/>
    <w:multiLevelType w:val="hybridMultilevel"/>
    <w:tmpl w:val="046E6C2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95879D8"/>
    <w:multiLevelType w:val="hybridMultilevel"/>
    <w:tmpl w:val="3C060896"/>
    <w:lvl w:ilvl="0" w:tplc="3A589B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96755A"/>
    <w:multiLevelType w:val="hybridMultilevel"/>
    <w:tmpl w:val="B4D264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CCC0294"/>
    <w:multiLevelType w:val="hybridMultilevel"/>
    <w:tmpl w:val="518868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C66CBB"/>
    <w:multiLevelType w:val="multilevel"/>
    <w:tmpl w:val="37645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22622F42"/>
    <w:multiLevelType w:val="hybridMultilevel"/>
    <w:tmpl w:val="11A6663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8215E4"/>
    <w:multiLevelType w:val="hybridMultilevel"/>
    <w:tmpl w:val="046E6C2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27A1107B"/>
    <w:multiLevelType w:val="multilevel"/>
    <w:tmpl w:val="694C0820"/>
    <w:name w:val="WW8Num10223"/>
    <w:lvl w:ilvl="0">
      <w:start w:val="1"/>
      <w:numFmt w:val="upperRoman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b/>
        <w:sz w:val="28"/>
        <w:szCs w:val="28"/>
        <w:u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40" w:hanging="340"/>
      </w:pPr>
      <w:rPr>
        <w:rFonts w:ascii="Times New Roman" w:eastAsia="Arial Unicode MS" w:hAnsi="Times New Roman" w:cs="Times New Roman" w:hint="default"/>
        <w:b w:val="0"/>
        <w:i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682"/>
        </w:tabs>
        <w:ind w:left="625" w:hanging="57"/>
      </w:pPr>
      <w:rPr>
        <w:rFonts w:hint="default"/>
        <w:b w:val="0"/>
        <w:color w:val="auto"/>
      </w:rPr>
    </w:lvl>
    <w:lvl w:ilvl="3">
      <w:start w:val="4"/>
      <w:numFmt w:val="decimal"/>
      <w:lvlText w:val="%4."/>
      <w:lvlJc w:val="left"/>
      <w:pPr>
        <w:tabs>
          <w:tab w:val="num" w:pos="510"/>
        </w:tabs>
        <w:ind w:left="567" w:hanging="510"/>
      </w:pPr>
      <w:rPr>
        <w:rFonts w:hint="default"/>
        <w:color w:val="auto"/>
      </w:rPr>
    </w:lvl>
    <w:lvl w:ilvl="4">
      <w:start w:val="1"/>
      <w:numFmt w:val="lowerLetter"/>
      <w:lvlText w:val="%5)"/>
      <w:lvlJc w:val="right"/>
      <w:pPr>
        <w:tabs>
          <w:tab w:val="num" w:pos="737"/>
        </w:tabs>
        <w:ind w:left="851" w:hanging="284"/>
      </w:pPr>
      <w:rPr>
        <w:rFonts w:hint="default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 w15:restartNumberingAfterBreak="0">
    <w:nsid w:val="299C0E9F"/>
    <w:multiLevelType w:val="hybridMultilevel"/>
    <w:tmpl w:val="3EACE0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B522B48"/>
    <w:multiLevelType w:val="hybridMultilevel"/>
    <w:tmpl w:val="28C46A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CE765BF"/>
    <w:multiLevelType w:val="hybridMultilevel"/>
    <w:tmpl w:val="1D080794"/>
    <w:lvl w:ilvl="0" w:tplc="1C24E330">
      <w:start w:val="9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3B74B0"/>
    <w:multiLevelType w:val="hybridMultilevel"/>
    <w:tmpl w:val="4DF416BC"/>
    <w:lvl w:ilvl="0" w:tplc="7F5A3C1C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F82B8E"/>
    <w:multiLevelType w:val="hybridMultilevel"/>
    <w:tmpl w:val="5B729D36"/>
    <w:lvl w:ilvl="0" w:tplc="3A589BF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34EE4890"/>
    <w:multiLevelType w:val="hybridMultilevel"/>
    <w:tmpl w:val="E45A0ABA"/>
    <w:name w:val="WW8Num232"/>
    <w:lvl w:ilvl="0" w:tplc="6E6E0C1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A26AD1"/>
    <w:multiLevelType w:val="hybridMultilevel"/>
    <w:tmpl w:val="385A49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510270"/>
    <w:multiLevelType w:val="hybridMultilevel"/>
    <w:tmpl w:val="7C58C86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7181596"/>
    <w:multiLevelType w:val="multilevel"/>
    <w:tmpl w:val="F67CAA3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A736ACB"/>
    <w:multiLevelType w:val="hybridMultilevel"/>
    <w:tmpl w:val="27BA7E44"/>
    <w:lvl w:ilvl="0" w:tplc="9216BF9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0474E"/>
    <w:multiLevelType w:val="multilevel"/>
    <w:tmpl w:val="FF38B4E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039"/>
        </w:tabs>
        <w:ind w:left="5039" w:hanging="360"/>
      </w:pPr>
      <w:rPr>
        <w:rFonts w:hint="default"/>
        <w:color w:val="auto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503C5522"/>
    <w:multiLevelType w:val="hybridMultilevel"/>
    <w:tmpl w:val="A442F56A"/>
    <w:lvl w:ilvl="0" w:tplc="3A589BF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54933FE3"/>
    <w:multiLevelType w:val="hybridMultilevel"/>
    <w:tmpl w:val="64BCDD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BBE6396"/>
    <w:multiLevelType w:val="hybridMultilevel"/>
    <w:tmpl w:val="59B013E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276EF806">
      <w:start w:val="1"/>
      <w:numFmt w:val="lowerRoman"/>
      <w:lvlText w:val="%3)"/>
      <w:lvlJc w:val="left"/>
      <w:pPr>
        <w:ind w:left="234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01C4F63"/>
    <w:multiLevelType w:val="multilevel"/>
    <w:tmpl w:val="644ADE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 w15:restartNumberingAfterBreak="0">
    <w:nsid w:val="61C520C0"/>
    <w:multiLevelType w:val="hybridMultilevel"/>
    <w:tmpl w:val="B4A490D4"/>
    <w:lvl w:ilvl="0" w:tplc="65329A74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DB427D"/>
    <w:multiLevelType w:val="hybridMultilevel"/>
    <w:tmpl w:val="BD1A0B58"/>
    <w:lvl w:ilvl="0" w:tplc="7FA44030">
      <w:start w:val="1"/>
      <w:numFmt w:val="upperRoman"/>
      <w:lvlText w:val="%1."/>
      <w:lvlJc w:val="left"/>
      <w:pPr>
        <w:ind w:left="36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8" w15:restartNumberingAfterBreak="0">
    <w:nsid w:val="69ED7869"/>
    <w:multiLevelType w:val="hybridMultilevel"/>
    <w:tmpl w:val="37DEAF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B902A7"/>
    <w:multiLevelType w:val="hybridMultilevel"/>
    <w:tmpl w:val="E7CAB96A"/>
    <w:lvl w:ilvl="0" w:tplc="0415000F">
      <w:start w:val="1"/>
      <w:numFmt w:val="decimal"/>
      <w:lvlText w:val="%1."/>
      <w:lvlJc w:val="left"/>
      <w:pPr>
        <w:ind w:left="4614" w:hanging="360"/>
      </w:pPr>
    </w:lvl>
    <w:lvl w:ilvl="1" w:tplc="04150019">
      <w:start w:val="1"/>
      <w:numFmt w:val="lowerLetter"/>
      <w:lvlText w:val="%2."/>
      <w:lvlJc w:val="left"/>
      <w:pPr>
        <w:ind w:left="5334" w:hanging="360"/>
      </w:pPr>
    </w:lvl>
    <w:lvl w:ilvl="2" w:tplc="0415001B" w:tentative="1">
      <w:start w:val="1"/>
      <w:numFmt w:val="lowerRoman"/>
      <w:lvlText w:val="%3."/>
      <w:lvlJc w:val="right"/>
      <w:pPr>
        <w:ind w:left="6054" w:hanging="180"/>
      </w:pPr>
    </w:lvl>
    <w:lvl w:ilvl="3" w:tplc="0415000F" w:tentative="1">
      <w:start w:val="1"/>
      <w:numFmt w:val="decimal"/>
      <w:lvlText w:val="%4."/>
      <w:lvlJc w:val="left"/>
      <w:pPr>
        <w:ind w:left="6774" w:hanging="360"/>
      </w:pPr>
    </w:lvl>
    <w:lvl w:ilvl="4" w:tplc="04150019" w:tentative="1">
      <w:start w:val="1"/>
      <w:numFmt w:val="lowerLetter"/>
      <w:lvlText w:val="%5."/>
      <w:lvlJc w:val="left"/>
      <w:pPr>
        <w:ind w:left="7494" w:hanging="360"/>
      </w:pPr>
    </w:lvl>
    <w:lvl w:ilvl="5" w:tplc="0415001B" w:tentative="1">
      <w:start w:val="1"/>
      <w:numFmt w:val="lowerRoman"/>
      <w:lvlText w:val="%6."/>
      <w:lvlJc w:val="right"/>
      <w:pPr>
        <w:ind w:left="8214" w:hanging="180"/>
      </w:pPr>
    </w:lvl>
    <w:lvl w:ilvl="6" w:tplc="0415000F" w:tentative="1">
      <w:start w:val="1"/>
      <w:numFmt w:val="decimal"/>
      <w:lvlText w:val="%7."/>
      <w:lvlJc w:val="left"/>
      <w:pPr>
        <w:ind w:left="8934" w:hanging="360"/>
      </w:pPr>
    </w:lvl>
    <w:lvl w:ilvl="7" w:tplc="04150019" w:tentative="1">
      <w:start w:val="1"/>
      <w:numFmt w:val="lowerLetter"/>
      <w:lvlText w:val="%8."/>
      <w:lvlJc w:val="left"/>
      <w:pPr>
        <w:ind w:left="9654" w:hanging="360"/>
      </w:pPr>
    </w:lvl>
    <w:lvl w:ilvl="8" w:tplc="041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40" w15:restartNumberingAfterBreak="0">
    <w:nsid w:val="6F765C03"/>
    <w:multiLevelType w:val="hybridMultilevel"/>
    <w:tmpl w:val="B304434A"/>
    <w:lvl w:ilvl="0" w:tplc="BCA80B2C">
      <w:start w:val="1"/>
      <w:numFmt w:val="decimal"/>
      <w:lvlText w:val="%1)"/>
      <w:lvlJc w:val="left"/>
      <w:pPr>
        <w:ind w:left="644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13669E9"/>
    <w:multiLevelType w:val="hybridMultilevel"/>
    <w:tmpl w:val="9E6C2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3C5812"/>
    <w:multiLevelType w:val="hybridMultilevel"/>
    <w:tmpl w:val="CFC0B1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56237B"/>
    <w:multiLevelType w:val="hybridMultilevel"/>
    <w:tmpl w:val="306E44D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DD1982"/>
    <w:multiLevelType w:val="hybridMultilevel"/>
    <w:tmpl w:val="AC5E43DC"/>
    <w:lvl w:ilvl="0" w:tplc="3A589BF8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5" w15:restartNumberingAfterBreak="0">
    <w:nsid w:val="7B8A259E"/>
    <w:multiLevelType w:val="hybridMultilevel"/>
    <w:tmpl w:val="D1F2F0F4"/>
    <w:name w:val="WW8Num23"/>
    <w:lvl w:ilvl="0" w:tplc="D4BA63F4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-1679" w:hanging="360"/>
      </w:pPr>
    </w:lvl>
    <w:lvl w:ilvl="2" w:tplc="0415001B" w:tentative="1">
      <w:start w:val="1"/>
      <w:numFmt w:val="lowerRoman"/>
      <w:lvlText w:val="%3."/>
      <w:lvlJc w:val="right"/>
      <w:pPr>
        <w:ind w:left="-959" w:hanging="180"/>
      </w:pPr>
    </w:lvl>
    <w:lvl w:ilvl="3" w:tplc="0415000F" w:tentative="1">
      <w:start w:val="1"/>
      <w:numFmt w:val="decimal"/>
      <w:lvlText w:val="%4."/>
      <w:lvlJc w:val="left"/>
      <w:pPr>
        <w:ind w:left="-239" w:hanging="360"/>
      </w:pPr>
    </w:lvl>
    <w:lvl w:ilvl="4" w:tplc="04150019" w:tentative="1">
      <w:start w:val="1"/>
      <w:numFmt w:val="lowerLetter"/>
      <w:lvlText w:val="%5."/>
      <w:lvlJc w:val="left"/>
      <w:pPr>
        <w:ind w:left="481" w:hanging="360"/>
      </w:pPr>
    </w:lvl>
    <w:lvl w:ilvl="5" w:tplc="0415001B" w:tentative="1">
      <w:start w:val="1"/>
      <w:numFmt w:val="lowerRoman"/>
      <w:lvlText w:val="%6."/>
      <w:lvlJc w:val="right"/>
      <w:pPr>
        <w:ind w:left="1201" w:hanging="180"/>
      </w:pPr>
    </w:lvl>
    <w:lvl w:ilvl="6" w:tplc="0415000F" w:tentative="1">
      <w:start w:val="1"/>
      <w:numFmt w:val="decimal"/>
      <w:lvlText w:val="%7."/>
      <w:lvlJc w:val="left"/>
      <w:pPr>
        <w:ind w:left="1921" w:hanging="360"/>
      </w:pPr>
    </w:lvl>
    <w:lvl w:ilvl="7" w:tplc="04150019" w:tentative="1">
      <w:start w:val="1"/>
      <w:numFmt w:val="lowerLetter"/>
      <w:lvlText w:val="%8."/>
      <w:lvlJc w:val="left"/>
      <w:pPr>
        <w:ind w:left="2641" w:hanging="360"/>
      </w:pPr>
    </w:lvl>
    <w:lvl w:ilvl="8" w:tplc="0415001B" w:tentative="1">
      <w:start w:val="1"/>
      <w:numFmt w:val="lowerRoman"/>
      <w:lvlText w:val="%9."/>
      <w:lvlJc w:val="right"/>
      <w:pPr>
        <w:ind w:left="3361" w:hanging="180"/>
      </w:pPr>
    </w:lvl>
  </w:abstractNum>
  <w:num w:numId="1">
    <w:abstractNumId w:val="12"/>
  </w:num>
  <w:num w:numId="2">
    <w:abstractNumId w:val="17"/>
  </w:num>
  <w:num w:numId="3">
    <w:abstractNumId w:val="28"/>
  </w:num>
  <w:num w:numId="4">
    <w:abstractNumId w:val="1"/>
  </w:num>
  <w:num w:numId="5">
    <w:abstractNumId w:val="6"/>
  </w:num>
  <w:num w:numId="6">
    <w:abstractNumId w:val="9"/>
  </w:num>
  <w:num w:numId="7">
    <w:abstractNumId w:val="21"/>
  </w:num>
  <w:num w:numId="8">
    <w:abstractNumId w:val="42"/>
  </w:num>
  <w:num w:numId="9">
    <w:abstractNumId w:val="29"/>
  </w:num>
  <w:num w:numId="10">
    <w:abstractNumId w:val="15"/>
  </w:num>
  <w:num w:numId="11">
    <w:abstractNumId w:val="22"/>
  </w:num>
  <w:num w:numId="12">
    <w:abstractNumId w:val="40"/>
  </w:num>
  <w:num w:numId="13">
    <w:abstractNumId w:val="19"/>
  </w:num>
  <w:num w:numId="14">
    <w:abstractNumId w:val="13"/>
  </w:num>
  <w:num w:numId="15">
    <w:abstractNumId w:val="25"/>
  </w:num>
  <w:num w:numId="16">
    <w:abstractNumId w:val="32"/>
  </w:num>
  <w:num w:numId="17">
    <w:abstractNumId w:val="34"/>
  </w:num>
  <w:num w:numId="18">
    <w:abstractNumId w:val="14"/>
  </w:num>
  <w:num w:numId="19">
    <w:abstractNumId w:val="37"/>
  </w:num>
  <w:num w:numId="20">
    <w:abstractNumId w:val="45"/>
  </w:num>
  <w:num w:numId="21">
    <w:abstractNumId w:val="39"/>
  </w:num>
  <w:num w:numId="22">
    <w:abstractNumId w:val="44"/>
  </w:num>
  <w:num w:numId="23">
    <w:abstractNumId w:val="24"/>
  </w:num>
  <w:num w:numId="24">
    <w:abstractNumId w:val="30"/>
  </w:num>
  <w:num w:numId="25">
    <w:abstractNumId w:val="23"/>
  </w:num>
  <w:num w:numId="26">
    <w:abstractNumId w:val="33"/>
  </w:num>
  <w:num w:numId="27">
    <w:abstractNumId w:val="31"/>
  </w:num>
  <w:num w:numId="28">
    <w:abstractNumId w:val="26"/>
  </w:num>
  <w:num w:numId="29">
    <w:abstractNumId w:val="43"/>
  </w:num>
  <w:num w:numId="30">
    <w:abstractNumId w:val="38"/>
  </w:num>
  <w:num w:numId="31">
    <w:abstractNumId w:val="18"/>
  </w:num>
  <w:num w:numId="32">
    <w:abstractNumId w:val="11"/>
  </w:num>
  <w:num w:numId="33">
    <w:abstractNumId w:val="27"/>
  </w:num>
  <w:num w:numId="34">
    <w:abstractNumId w:val="16"/>
  </w:num>
  <w:num w:numId="35">
    <w:abstractNumId w:val="41"/>
  </w:num>
  <w:num w:numId="36">
    <w:abstractNumId w:val="5"/>
  </w:num>
  <w:num w:numId="37">
    <w:abstractNumId w:val="35"/>
  </w:num>
  <w:num w:numId="38">
    <w:abstractNumId w:val="3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77E"/>
    <w:rsid w:val="00000BB7"/>
    <w:rsid w:val="00001F6E"/>
    <w:rsid w:val="00005F86"/>
    <w:rsid w:val="000070D1"/>
    <w:rsid w:val="00010ED1"/>
    <w:rsid w:val="00014222"/>
    <w:rsid w:val="00014329"/>
    <w:rsid w:val="00014F10"/>
    <w:rsid w:val="000162AC"/>
    <w:rsid w:val="000217B0"/>
    <w:rsid w:val="00025628"/>
    <w:rsid w:val="000311AB"/>
    <w:rsid w:val="00031BB7"/>
    <w:rsid w:val="0004282E"/>
    <w:rsid w:val="00050816"/>
    <w:rsid w:val="0005310D"/>
    <w:rsid w:val="000557A6"/>
    <w:rsid w:val="00055B1A"/>
    <w:rsid w:val="00055DDC"/>
    <w:rsid w:val="0006266B"/>
    <w:rsid w:val="0006291B"/>
    <w:rsid w:val="00070737"/>
    <w:rsid w:val="0007244C"/>
    <w:rsid w:val="00076ED3"/>
    <w:rsid w:val="000770B3"/>
    <w:rsid w:val="00081C09"/>
    <w:rsid w:val="00084940"/>
    <w:rsid w:val="00090033"/>
    <w:rsid w:val="00091E44"/>
    <w:rsid w:val="00092C7E"/>
    <w:rsid w:val="0009399C"/>
    <w:rsid w:val="00095E1A"/>
    <w:rsid w:val="000A1F93"/>
    <w:rsid w:val="000C1940"/>
    <w:rsid w:val="000C5E6C"/>
    <w:rsid w:val="000C63F3"/>
    <w:rsid w:val="000D26F8"/>
    <w:rsid w:val="000D2C77"/>
    <w:rsid w:val="000D32A9"/>
    <w:rsid w:val="000D60C9"/>
    <w:rsid w:val="000D77B7"/>
    <w:rsid w:val="000D7866"/>
    <w:rsid w:val="000D7F1D"/>
    <w:rsid w:val="000E03AB"/>
    <w:rsid w:val="000E0756"/>
    <w:rsid w:val="000E1B70"/>
    <w:rsid w:val="000E5032"/>
    <w:rsid w:val="000F618F"/>
    <w:rsid w:val="001012BF"/>
    <w:rsid w:val="00101335"/>
    <w:rsid w:val="00102890"/>
    <w:rsid w:val="0010313F"/>
    <w:rsid w:val="001102B8"/>
    <w:rsid w:val="00111316"/>
    <w:rsid w:val="00116A16"/>
    <w:rsid w:val="00123269"/>
    <w:rsid w:val="0012667F"/>
    <w:rsid w:val="0013031C"/>
    <w:rsid w:val="0013472F"/>
    <w:rsid w:val="001369FE"/>
    <w:rsid w:val="00137DC7"/>
    <w:rsid w:val="00146FE8"/>
    <w:rsid w:val="0015491F"/>
    <w:rsid w:val="00154C83"/>
    <w:rsid w:val="001574A5"/>
    <w:rsid w:val="001635FF"/>
    <w:rsid w:val="0017052C"/>
    <w:rsid w:val="001729BA"/>
    <w:rsid w:val="0017385E"/>
    <w:rsid w:val="00175BA9"/>
    <w:rsid w:val="0017607F"/>
    <w:rsid w:val="0017641A"/>
    <w:rsid w:val="00181319"/>
    <w:rsid w:val="001834AE"/>
    <w:rsid w:val="001903A3"/>
    <w:rsid w:val="001909BB"/>
    <w:rsid w:val="001973D9"/>
    <w:rsid w:val="001A0EFD"/>
    <w:rsid w:val="001A232B"/>
    <w:rsid w:val="001A6DB7"/>
    <w:rsid w:val="001A7130"/>
    <w:rsid w:val="001B2522"/>
    <w:rsid w:val="001B29AC"/>
    <w:rsid w:val="001B2FAB"/>
    <w:rsid w:val="001B49D1"/>
    <w:rsid w:val="001D038F"/>
    <w:rsid w:val="001D1E1A"/>
    <w:rsid w:val="001D393A"/>
    <w:rsid w:val="001D3C1B"/>
    <w:rsid w:val="001E071E"/>
    <w:rsid w:val="001E0F5E"/>
    <w:rsid w:val="001E27A7"/>
    <w:rsid w:val="001E29CB"/>
    <w:rsid w:val="001E3C38"/>
    <w:rsid w:val="001F1B53"/>
    <w:rsid w:val="001F2F4A"/>
    <w:rsid w:val="001F79C7"/>
    <w:rsid w:val="0020150E"/>
    <w:rsid w:val="00202937"/>
    <w:rsid w:val="00206EB3"/>
    <w:rsid w:val="002077E3"/>
    <w:rsid w:val="00221295"/>
    <w:rsid w:val="002212C9"/>
    <w:rsid w:val="002218AB"/>
    <w:rsid w:val="00222227"/>
    <w:rsid w:val="00222C07"/>
    <w:rsid w:val="00230CEC"/>
    <w:rsid w:val="00230FEA"/>
    <w:rsid w:val="002419B7"/>
    <w:rsid w:val="002437AF"/>
    <w:rsid w:val="00243A5F"/>
    <w:rsid w:val="00244CBE"/>
    <w:rsid w:val="0025091F"/>
    <w:rsid w:val="00252CB4"/>
    <w:rsid w:val="002556F6"/>
    <w:rsid w:val="00257419"/>
    <w:rsid w:val="002609F8"/>
    <w:rsid w:val="00263B74"/>
    <w:rsid w:val="002647CB"/>
    <w:rsid w:val="00266C9A"/>
    <w:rsid w:val="00267C97"/>
    <w:rsid w:val="00271582"/>
    <w:rsid w:val="002752B6"/>
    <w:rsid w:val="00277AE7"/>
    <w:rsid w:val="00280BDA"/>
    <w:rsid w:val="0028401E"/>
    <w:rsid w:val="00286E31"/>
    <w:rsid w:val="00287127"/>
    <w:rsid w:val="002913F4"/>
    <w:rsid w:val="00294816"/>
    <w:rsid w:val="0029681A"/>
    <w:rsid w:val="002A065C"/>
    <w:rsid w:val="002A2B75"/>
    <w:rsid w:val="002A3FD2"/>
    <w:rsid w:val="002A60E5"/>
    <w:rsid w:val="002B5666"/>
    <w:rsid w:val="002B7ED3"/>
    <w:rsid w:val="002C37E4"/>
    <w:rsid w:val="002C4D2C"/>
    <w:rsid w:val="002C50B5"/>
    <w:rsid w:val="002C64FB"/>
    <w:rsid w:val="002D0B26"/>
    <w:rsid w:val="002D4F2E"/>
    <w:rsid w:val="002D65A2"/>
    <w:rsid w:val="002E3A63"/>
    <w:rsid w:val="002E63A6"/>
    <w:rsid w:val="002F64EA"/>
    <w:rsid w:val="00302953"/>
    <w:rsid w:val="003033F0"/>
    <w:rsid w:val="0030432C"/>
    <w:rsid w:val="00310E17"/>
    <w:rsid w:val="00312F27"/>
    <w:rsid w:val="0031345D"/>
    <w:rsid w:val="003154BB"/>
    <w:rsid w:val="00315C5B"/>
    <w:rsid w:val="00316844"/>
    <w:rsid w:val="00324017"/>
    <w:rsid w:val="003263E1"/>
    <w:rsid w:val="003341D1"/>
    <w:rsid w:val="003367DF"/>
    <w:rsid w:val="0033798F"/>
    <w:rsid w:val="00341EDE"/>
    <w:rsid w:val="003448CD"/>
    <w:rsid w:val="00350143"/>
    <w:rsid w:val="0035389C"/>
    <w:rsid w:val="00355366"/>
    <w:rsid w:val="003562F1"/>
    <w:rsid w:val="0036754C"/>
    <w:rsid w:val="0037100B"/>
    <w:rsid w:val="00371698"/>
    <w:rsid w:val="00371A9D"/>
    <w:rsid w:val="00376642"/>
    <w:rsid w:val="00382134"/>
    <w:rsid w:val="00382EB0"/>
    <w:rsid w:val="0038588F"/>
    <w:rsid w:val="003913D4"/>
    <w:rsid w:val="00391BDF"/>
    <w:rsid w:val="00392C92"/>
    <w:rsid w:val="00397F50"/>
    <w:rsid w:val="003A38E8"/>
    <w:rsid w:val="003A4261"/>
    <w:rsid w:val="003A5F80"/>
    <w:rsid w:val="003A640F"/>
    <w:rsid w:val="003A7432"/>
    <w:rsid w:val="003A7765"/>
    <w:rsid w:val="003A7D51"/>
    <w:rsid w:val="003B0532"/>
    <w:rsid w:val="003B19ED"/>
    <w:rsid w:val="003C09FD"/>
    <w:rsid w:val="003C21A2"/>
    <w:rsid w:val="003C25D6"/>
    <w:rsid w:val="003C353E"/>
    <w:rsid w:val="003C3D2A"/>
    <w:rsid w:val="003D0C5F"/>
    <w:rsid w:val="003D0D10"/>
    <w:rsid w:val="003E277E"/>
    <w:rsid w:val="003E7295"/>
    <w:rsid w:val="003F0F4C"/>
    <w:rsid w:val="003F1935"/>
    <w:rsid w:val="003F42ED"/>
    <w:rsid w:val="003F7681"/>
    <w:rsid w:val="003F7DB7"/>
    <w:rsid w:val="0040015F"/>
    <w:rsid w:val="00401315"/>
    <w:rsid w:val="004029CF"/>
    <w:rsid w:val="00405562"/>
    <w:rsid w:val="004060F0"/>
    <w:rsid w:val="004066AF"/>
    <w:rsid w:val="00412FB3"/>
    <w:rsid w:val="0041621E"/>
    <w:rsid w:val="00416501"/>
    <w:rsid w:val="0041780B"/>
    <w:rsid w:val="00422B9E"/>
    <w:rsid w:val="004278B3"/>
    <w:rsid w:val="0043205F"/>
    <w:rsid w:val="00433A1D"/>
    <w:rsid w:val="0043413D"/>
    <w:rsid w:val="0043622C"/>
    <w:rsid w:val="00436385"/>
    <w:rsid w:val="00436C6C"/>
    <w:rsid w:val="004439D5"/>
    <w:rsid w:val="00444B68"/>
    <w:rsid w:val="00450440"/>
    <w:rsid w:val="0045057D"/>
    <w:rsid w:val="00451E21"/>
    <w:rsid w:val="0045254F"/>
    <w:rsid w:val="00454DF0"/>
    <w:rsid w:val="00454F02"/>
    <w:rsid w:val="0046253C"/>
    <w:rsid w:val="00463FDA"/>
    <w:rsid w:val="00467B70"/>
    <w:rsid w:val="004705D4"/>
    <w:rsid w:val="00471C7E"/>
    <w:rsid w:val="00473FF2"/>
    <w:rsid w:val="00475E7F"/>
    <w:rsid w:val="00480128"/>
    <w:rsid w:val="0048555A"/>
    <w:rsid w:val="0048683A"/>
    <w:rsid w:val="00490D99"/>
    <w:rsid w:val="0049264C"/>
    <w:rsid w:val="004A3CBB"/>
    <w:rsid w:val="004A4D2B"/>
    <w:rsid w:val="004A5128"/>
    <w:rsid w:val="004A54F3"/>
    <w:rsid w:val="004A55CD"/>
    <w:rsid w:val="004A62A8"/>
    <w:rsid w:val="004A7109"/>
    <w:rsid w:val="004A7BEE"/>
    <w:rsid w:val="004B4E52"/>
    <w:rsid w:val="004C1206"/>
    <w:rsid w:val="004C1E34"/>
    <w:rsid w:val="004C5F8A"/>
    <w:rsid w:val="004D1C59"/>
    <w:rsid w:val="004D24D3"/>
    <w:rsid w:val="004D2C87"/>
    <w:rsid w:val="004E486D"/>
    <w:rsid w:val="004E4CAA"/>
    <w:rsid w:val="004E5822"/>
    <w:rsid w:val="004F1156"/>
    <w:rsid w:val="004F147F"/>
    <w:rsid w:val="004F1B37"/>
    <w:rsid w:val="004F1DD1"/>
    <w:rsid w:val="004F37ED"/>
    <w:rsid w:val="004F4814"/>
    <w:rsid w:val="004F6D56"/>
    <w:rsid w:val="00501B0E"/>
    <w:rsid w:val="005042DF"/>
    <w:rsid w:val="0050445F"/>
    <w:rsid w:val="00504A2A"/>
    <w:rsid w:val="0051023B"/>
    <w:rsid w:val="005119A4"/>
    <w:rsid w:val="00513D5A"/>
    <w:rsid w:val="00513E0B"/>
    <w:rsid w:val="0051467D"/>
    <w:rsid w:val="005167D9"/>
    <w:rsid w:val="00533886"/>
    <w:rsid w:val="00536B1C"/>
    <w:rsid w:val="005370AE"/>
    <w:rsid w:val="00546D0C"/>
    <w:rsid w:val="00547024"/>
    <w:rsid w:val="005515BC"/>
    <w:rsid w:val="0056131A"/>
    <w:rsid w:val="0057078B"/>
    <w:rsid w:val="00572717"/>
    <w:rsid w:val="005727FE"/>
    <w:rsid w:val="005732A5"/>
    <w:rsid w:val="00574939"/>
    <w:rsid w:val="00575A60"/>
    <w:rsid w:val="00575BF1"/>
    <w:rsid w:val="00577198"/>
    <w:rsid w:val="0057723B"/>
    <w:rsid w:val="00580042"/>
    <w:rsid w:val="005901A6"/>
    <w:rsid w:val="00590FE1"/>
    <w:rsid w:val="005A0984"/>
    <w:rsid w:val="005A3F3E"/>
    <w:rsid w:val="005A451A"/>
    <w:rsid w:val="005A62BC"/>
    <w:rsid w:val="005A74A6"/>
    <w:rsid w:val="005B4E10"/>
    <w:rsid w:val="005B524F"/>
    <w:rsid w:val="005C0F15"/>
    <w:rsid w:val="005C3CCA"/>
    <w:rsid w:val="005C3F06"/>
    <w:rsid w:val="005C619A"/>
    <w:rsid w:val="005D05B2"/>
    <w:rsid w:val="005D20EA"/>
    <w:rsid w:val="005D4327"/>
    <w:rsid w:val="005D4BBF"/>
    <w:rsid w:val="005D4F69"/>
    <w:rsid w:val="005D5A31"/>
    <w:rsid w:val="005D5C59"/>
    <w:rsid w:val="005D62CA"/>
    <w:rsid w:val="005D6E1B"/>
    <w:rsid w:val="005D729E"/>
    <w:rsid w:val="005D7D7E"/>
    <w:rsid w:val="005E1143"/>
    <w:rsid w:val="005E1421"/>
    <w:rsid w:val="005E1456"/>
    <w:rsid w:val="005E3537"/>
    <w:rsid w:val="005E35E0"/>
    <w:rsid w:val="005E4F01"/>
    <w:rsid w:val="005F640F"/>
    <w:rsid w:val="005F76CC"/>
    <w:rsid w:val="00603BF1"/>
    <w:rsid w:val="0060525F"/>
    <w:rsid w:val="006053DB"/>
    <w:rsid w:val="006062DC"/>
    <w:rsid w:val="00606E7A"/>
    <w:rsid w:val="0061015F"/>
    <w:rsid w:val="006103E9"/>
    <w:rsid w:val="006105C9"/>
    <w:rsid w:val="006175FE"/>
    <w:rsid w:val="00627EE2"/>
    <w:rsid w:val="00630469"/>
    <w:rsid w:val="00631E67"/>
    <w:rsid w:val="0063251C"/>
    <w:rsid w:val="00636E23"/>
    <w:rsid w:val="006503C5"/>
    <w:rsid w:val="00661AC7"/>
    <w:rsid w:val="00661AD3"/>
    <w:rsid w:val="00663414"/>
    <w:rsid w:val="006661E0"/>
    <w:rsid w:val="00671B91"/>
    <w:rsid w:val="00673F16"/>
    <w:rsid w:val="00675446"/>
    <w:rsid w:val="00677095"/>
    <w:rsid w:val="00677C3A"/>
    <w:rsid w:val="00680494"/>
    <w:rsid w:val="00681529"/>
    <w:rsid w:val="00682268"/>
    <w:rsid w:val="00682B5E"/>
    <w:rsid w:val="0068494E"/>
    <w:rsid w:val="00684B1B"/>
    <w:rsid w:val="00685025"/>
    <w:rsid w:val="0068726F"/>
    <w:rsid w:val="00687674"/>
    <w:rsid w:val="00690760"/>
    <w:rsid w:val="006957F3"/>
    <w:rsid w:val="00696176"/>
    <w:rsid w:val="006A06BC"/>
    <w:rsid w:val="006A6156"/>
    <w:rsid w:val="006A644F"/>
    <w:rsid w:val="006A6D9D"/>
    <w:rsid w:val="006A7E19"/>
    <w:rsid w:val="006B500E"/>
    <w:rsid w:val="006B5DA3"/>
    <w:rsid w:val="006C0EB5"/>
    <w:rsid w:val="006C2F11"/>
    <w:rsid w:val="006C34DF"/>
    <w:rsid w:val="006C43D1"/>
    <w:rsid w:val="006C6911"/>
    <w:rsid w:val="006D4DDB"/>
    <w:rsid w:val="006D523B"/>
    <w:rsid w:val="006D6EE4"/>
    <w:rsid w:val="006E2A9D"/>
    <w:rsid w:val="006F2048"/>
    <w:rsid w:val="006F376C"/>
    <w:rsid w:val="006F3DE1"/>
    <w:rsid w:val="006F5604"/>
    <w:rsid w:val="006F72E6"/>
    <w:rsid w:val="007027F8"/>
    <w:rsid w:val="007028F0"/>
    <w:rsid w:val="00707519"/>
    <w:rsid w:val="007125DC"/>
    <w:rsid w:val="00717F14"/>
    <w:rsid w:val="00724869"/>
    <w:rsid w:val="00726EB3"/>
    <w:rsid w:val="00730E0A"/>
    <w:rsid w:val="0073199D"/>
    <w:rsid w:val="00733660"/>
    <w:rsid w:val="00734BEC"/>
    <w:rsid w:val="007350B9"/>
    <w:rsid w:val="00736556"/>
    <w:rsid w:val="007509B7"/>
    <w:rsid w:val="007510A4"/>
    <w:rsid w:val="00762ED2"/>
    <w:rsid w:val="00763F23"/>
    <w:rsid w:val="007654BC"/>
    <w:rsid w:val="0076583F"/>
    <w:rsid w:val="00771BD1"/>
    <w:rsid w:val="00771CA5"/>
    <w:rsid w:val="00777956"/>
    <w:rsid w:val="0078029F"/>
    <w:rsid w:val="00782C55"/>
    <w:rsid w:val="0078389C"/>
    <w:rsid w:val="00785712"/>
    <w:rsid w:val="007866D2"/>
    <w:rsid w:val="007903CF"/>
    <w:rsid w:val="0079613C"/>
    <w:rsid w:val="007A22A9"/>
    <w:rsid w:val="007A4052"/>
    <w:rsid w:val="007A7598"/>
    <w:rsid w:val="007B2868"/>
    <w:rsid w:val="007B39F0"/>
    <w:rsid w:val="007B4746"/>
    <w:rsid w:val="007B4779"/>
    <w:rsid w:val="007B6A06"/>
    <w:rsid w:val="007C021D"/>
    <w:rsid w:val="007C3C05"/>
    <w:rsid w:val="007C3E5B"/>
    <w:rsid w:val="007C7EF3"/>
    <w:rsid w:val="007D0561"/>
    <w:rsid w:val="007D0EC9"/>
    <w:rsid w:val="007D1747"/>
    <w:rsid w:val="007D1CF9"/>
    <w:rsid w:val="007D614A"/>
    <w:rsid w:val="007D7369"/>
    <w:rsid w:val="007E0140"/>
    <w:rsid w:val="007E25EA"/>
    <w:rsid w:val="007E7105"/>
    <w:rsid w:val="007E74B4"/>
    <w:rsid w:val="007F4544"/>
    <w:rsid w:val="007F6822"/>
    <w:rsid w:val="008046CB"/>
    <w:rsid w:val="008116E2"/>
    <w:rsid w:val="008135B7"/>
    <w:rsid w:val="008154C0"/>
    <w:rsid w:val="0082095D"/>
    <w:rsid w:val="00821976"/>
    <w:rsid w:val="00822CBB"/>
    <w:rsid w:val="00831007"/>
    <w:rsid w:val="00834AAE"/>
    <w:rsid w:val="00834CB0"/>
    <w:rsid w:val="008351F2"/>
    <w:rsid w:val="008441AD"/>
    <w:rsid w:val="0084633B"/>
    <w:rsid w:val="00853C8C"/>
    <w:rsid w:val="00854CF7"/>
    <w:rsid w:val="00864DEC"/>
    <w:rsid w:val="00866B80"/>
    <w:rsid w:val="00870ECF"/>
    <w:rsid w:val="00872684"/>
    <w:rsid w:val="00874B2C"/>
    <w:rsid w:val="008779C0"/>
    <w:rsid w:val="00880D65"/>
    <w:rsid w:val="00881AC1"/>
    <w:rsid w:val="00886C48"/>
    <w:rsid w:val="00890CB3"/>
    <w:rsid w:val="00890DD1"/>
    <w:rsid w:val="00894C41"/>
    <w:rsid w:val="00895ED5"/>
    <w:rsid w:val="00896525"/>
    <w:rsid w:val="008A268A"/>
    <w:rsid w:val="008A3A16"/>
    <w:rsid w:val="008B30DB"/>
    <w:rsid w:val="008B3527"/>
    <w:rsid w:val="008B44EB"/>
    <w:rsid w:val="008C0615"/>
    <w:rsid w:val="008C2913"/>
    <w:rsid w:val="008C5825"/>
    <w:rsid w:val="008C5A44"/>
    <w:rsid w:val="008C5C40"/>
    <w:rsid w:val="008C7171"/>
    <w:rsid w:val="008D1FB7"/>
    <w:rsid w:val="008D50A6"/>
    <w:rsid w:val="008D73FA"/>
    <w:rsid w:val="008E0536"/>
    <w:rsid w:val="008E1349"/>
    <w:rsid w:val="008E19BD"/>
    <w:rsid w:val="008E3ACA"/>
    <w:rsid w:val="008E5D67"/>
    <w:rsid w:val="008E6A9B"/>
    <w:rsid w:val="008E6CB6"/>
    <w:rsid w:val="00904BAA"/>
    <w:rsid w:val="00905214"/>
    <w:rsid w:val="009130F1"/>
    <w:rsid w:val="009211EE"/>
    <w:rsid w:val="0092299C"/>
    <w:rsid w:val="009267C6"/>
    <w:rsid w:val="009303D0"/>
    <w:rsid w:val="009440C3"/>
    <w:rsid w:val="00946B84"/>
    <w:rsid w:val="009533AA"/>
    <w:rsid w:val="009547ED"/>
    <w:rsid w:val="00956AA5"/>
    <w:rsid w:val="00956EB8"/>
    <w:rsid w:val="00956EC3"/>
    <w:rsid w:val="0096054D"/>
    <w:rsid w:val="00964F31"/>
    <w:rsid w:val="009651FA"/>
    <w:rsid w:val="009669C7"/>
    <w:rsid w:val="00972A50"/>
    <w:rsid w:val="00975102"/>
    <w:rsid w:val="009774B1"/>
    <w:rsid w:val="00982385"/>
    <w:rsid w:val="009825B7"/>
    <w:rsid w:val="00985D8E"/>
    <w:rsid w:val="00990F02"/>
    <w:rsid w:val="00993458"/>
    <w:rsid w:val="00995AE6"/>
    <w:rsid w:val="0099718F"/>
    <w:rsid w:val="009973B3"/>
    <w:rsid w:val="009A5F3C"/>
    <w:rsid w:val="009B1539"/>
    <w:rsid w:val="009C0B09"/>
    <w:rsid w:val="009C0F64"/>
    <w:rsid w:val="009C1083"/>
    <w:rsid w:val="009C2D86"/>
    <w:rsid w:val="009C31AF"/>
    <w:rsid w:val="009C653F"/>
    <w:rsid w:val="009D02F5"/>
    <w:rsid w:val="009D442A"/>
    <w:rsid w:val="009E155B"/>
    <w:rsid w:val="009E475E"/>
    <w:rsid w:val="009E4B58"/>
    <w:rsid w:val="009E7929"/>
    <w:rsid w:val="009F108F"/>
    <w:rsid w:val="009F149F"/>
    <w:rsid w:val="009F16AF"/>
    <w:rsid w:val="009F34D8"/>
    <w:rsid w:val="009F458B"/>
    <w:rsid w:val="00A01ABA"/>
    <w:rsid w:val="00A11F18"/>
    <w:rsid w:val="00A23335"/>
    <w:rsid w:val="00A236F0"/>
    <w:rsid w:val="00A23B41"/>
    <w:rsid w:val="00A25605"/>
    <w:rsid w:val="00A26E65"/>
    <w:rsid w:val="00A322FD"/>
    <w:rsid w:val="00A32671"/>
    <w:rsid w:val="00A36FE5"/>
    <w:rsid w:val="00A408C2"/>
    <w:rsid w:val="00A40F31"/>
    <w:rsid w:val="00A44FF3"/>
    <w:rsid w:val="00A44FFD"/>
    <w:rsid w:val="00A45BDE"/>
    <w:rsid w:val="00A4649C"/>
    <w:rsid w:val="00A47A4D"/>
    <w:rsid w:val="00A50E1D"/>
    <w:rsid w:val="00A51951"/>
    <w:rsid w:val="00A53A48"/>
    <w:rsid w:val="00A53EDF"/>
    <w:rsid w:val="00A67927"/>
    <w:rsid w:val="00A71B04"/>
    <w:rsid w:val="00A73980"/>
    <w:rsid w:val="00A80CEC"/>
    <w:rsid w:val="00A81038"/>
    <w:rsid w:val="00A8448B"/>
    <w:rsid w:val="00A84BAA"/>
    <w:rsid w:val="00A865F7"/>
    <w:rsid w:val="00A8736D"/>
    <w:rsid w:val="00A91DBE"/>
    <w:rsid w:val="00A925D0"/>
    <w:rsid w:val="00A93DAC"/>
    <w:rsid w:val="00AA1B83"/>
    <w:rsid w:val="00AA2B90"/>
    <w:rsid w:val="00AA2E2B"/>
    <w:rsid w:val="00AA4CEE"/>
    <w:rsid w:val="00AB0751"/>
    <w:rsid w:val="00AB24A1"/>
    <w:rsid w:val="00AC1180"/>
    <w:rsid w:val="00AC26F9"/>
    <w:rsid w:val="00AD1E51"/>
    <w:rsid w:val="00AD4370"/>
    <w:rsid w:val="00AE2BCE"/>
    <w:rsid w:val="00AE3557"/>
    <w:rsid w:val="00AF2B82"/>
    <w:rsid w:val="00B001E4"/>
    <w:rsid w:val="00B019C3"/>
    <w:rsid w:val="00B02AA0"/>
    <w:rsid w:val="00B06A4F"/>
    <w:rsid w:val="00B150C8"/>
    <w:rsid w:val="00B15A8C"/>
    <w:rsid w:val="00B20B42"/>
    <w:rsid w:val="00B245A3"/>
    <w:rsid w:val="00B267B7"/>
    <w:rsid w:val="00B27D9D"/>
    <w:rsid w:val="00B32006"/>
    <w:rsid w:val="00B3330B"/>
    <w:rsid w:val="00B33C00"/>
    <w:rsid w:val="00B34B6B"/>
    <w:rsid w:val="00B356D6"/>
    <w:rsid w:val="00B41BE1"/>
    <w:rsid w:val="00B4212C"/>
    <w:rsid w:val="00B42C48"/>
    <w:rsid w:val="00B50403"/>
    <w:rsid w:val="00B530DB"/>
    <w:rsid w:val="00B60824"/>
    <w:rsid w:val="00B61DF7"/>
    <w:rsid w:val="00B636CE"/>
    <w:rsid w:val="00B63E75"/>
    <w:rsid w:val="00B645EB"/>
    <w:rsid w:val="00B67693"/>
    <w:rsid w:val="00B70F0B"/>
    <w:rsid w:val="00B72561"/>
    <w:rsid w:val="00B76238"/>
    <w:rsid w:val="00B81C10"/>
    <w:rsid w:val="00B84550"/>
    <w:rsid w:val="00B92357"/>
    <w:rsid w:val="00B977AD"/>
    <w:rsid w:val="00BA4FA7"/>
    <w:rsid w:val="00BA53AD"/>
    <w:rsid w:val="00BB1260"/>
    <w:rsid w:val="00BB1E05"/>
    <w:rsid w:val="00BB4892"/>
    <w:rsid w:val="00BC0E5A"/>
    <w:rsid w:val="00BD072A"/>
    <w:rsid w:val="00BD1429"/>
    <w:rsid w:val="00BD2570"/>
    <w:rsid w:val="00BD3281"/>
    <w:rsid w:val="00BD3826"/>
    <w:rsid w:val="00BD40F7"/>
    <w:rsid w:val="00BD70E4"/>
    <w:rsid w:val="00BE155A"/>
    <w:rsid w:val="00BE2A7E"/>
    <w:rsid w:val="00BE4B97"/>
    <w:rsid w:val="00BE6E3A"/>
    <w:rsid w:val="00BF2D44"/>
    <w:rsid w:val="00BF5C7A"/>
    <w:rsid w:val="00C01565"/>
    <w:rsid w:val="00C05748"/>
    <w:rsid w:val="00C13949"/>
    <w:rsid w:val="00C14D85"/>
    <w:rsid w:val="00C17562"/>
    <w:rsid w:val="00C20B9F"/>
    <w:rsid w:val="00C21B79"/>
    <w:rsid w:val="00C2336A"/>
    <w:rsid w:val="00C31AC9"/>
    <w:rsid w:val="00C33121"/>
    <w:rsid w:val="00C36C72"/>
    <w:rsid w:val="00C403B9"/>
    <w:rsid w:val="00C41396"/>
    <w:rsid w:val="00C42C0C"/>
    <w:rsid w:val="00C44048"/>
    <w:rsid w:val="00C4504F"/>
    <w:rsid w:val="00C473C4"/>
    <w:rsid w:val="00C47CE6"/>
    <w:rsid w:val="00C51545"/>
    <w:rsid w:val="00C53B31"/>
    <w:rsid w:val="00C53E23"/>
    <w:rsid w:val="00C54585"/>
    <w:rsid w:val="00C54E64"/>
    <w:rsid w:val="00C55C73"/>
    <w:rsid w:val="00C56FCB"/>
    <w:rsid w:val="00C57F86"/>
    <w:rsid w:val="00C6156A"/>
    <w:rsid w:val="00C65056"/>
    <w:rsid w:val="00C651EA"/>
    <w:rsid w:val="00C71FD0"/>
    <w:rsid w:val="00C73864"/>
    <w:rsid w:val="00C87E23"/>
    <w:rsid w:val="00C92CBA"/>
    <w:rsid w:val="00C9333D"/>
    <w:rsid w:val="00C93B58"/>
    <w:rsid w:val="00CA093B"/>
    <w:rsid w:val="00CA5BE9"/>
    <w:rsid w:val="00CA5CBD"/>
    <w:rsid w:val="00CA6439"/>
    <w:rsid w:val="00CA710C"/>
    <w:rsid w:val="00CB08C8"/>
    <w:rsid w:val="00CB0A6A"/>
    <w:rsid w:val="00CB3372"/>
    <w:rsid w:val="00CB7392"/>
    <w:rsid w:val="00CC67A4"/>
    <w:rsid w:val="00CD4D77"/>
    <w:rsid w:val="00CD645B"/>
    <w:rsid w:val="00CD6477"/>
    <w:rsid w:val="00CE7066"/>
    <w:rsid w:val="00CF3DD6"/>
    <w:rsid w:val="00CF457E"/>
    <w:rsid w:val="00CF480F"/>
    <w:rsid w:val="00D1009F"/>
    <w:rsid w:val="00D1085F"/>
    <w:rsid w:val="00D12105"/>
    <w:rsid w:val="00D121A5"/>
    <w:rsid w:val="00D203F4"/>
    <w:rsid w:val="00D20F00"/>
    <w:rsid w:val="00D24BAD"/>
    <w:rsid w:val="00D25172"/>
    <w:rsid w:val="00D27D3A"/>
    <w:rsid w:val="00D329BC"/>
    <w:rsid w:val="00D35671"/>
    <w:rsid w:val="00D35E58"/>
    <w:rsid w:val="00D51F4E"/>
    <w:rsid w:val="00D5244D"/>
    <w:rsid w:val="00D57637"/>
    <w:rsid w:val="00D6296B"/>
    <w:rsid w:val="00D630B1"/>
    <w:rsid w:val="00D6452C"/>
    <w:rsid w:val="00D71BB8"/>
    <w:rsid w:val="00D826AE"/>
    <w:rsid w:val="00D83A74"/>
    <w:rsid w:val="00D84E95"/>
    <w:rsid w:val="00D9008C"/>
    <w:rsid w:val="00D93A2F"/>
    <w:rsid w:val="00D93B03"/>
    <w:rsid w:val="00DB107C"/>
    <w:rsid w:val="00DB4D9F"/>
    <w:rsid w:val="00DC3ACF"/>
    <w:rsid w:val="00DC40ED"/>
    <w:rsid w:val="00DC54ED"/>
    <w:rsid w:val="00DD04BA"/>
    <w:rsid w:val="00DD072D"/>
    <w:rsid w:val="00DD407C"/>
    <w:rsid w:val="00DD4479"/>
    <w:rsid w:val="00DD49D1"/>
    <w:rsid w:val="00DD5611"/>
    <w:rsid w:val="00DD7A6D"/>
    <w:rsid w:val="00DE28B0"/>
    <w:rsid w:val="00DE474B"/>
    <w:rsid w:val="00DE72C1"/>
    <w:rsid w:val="00DF1AA2"/>
    <w:rsid w:val="00DF30D4"/>
    <w:rsid w:val="00DF342F"/>
    <w:rsid w:val="00DF4071"/>
    <w:rsid w:val="00DF4239"/>
    <w:rsid w:val="00DF478A"/>
    <w:rsid w:val="00DF513A"/>
    <w:rsid w:val="00DF5A31"/>
    <w:rsid w:val="00E03A94"/>
    <w:rsid w:val="00E10B64"/>
    <w:rsid w:val="00E13611"/>
    <w:rsid w:val="00E2034F"/>
    <w:rsid w:val="00E225AD"/>
    <w:rsid w:val="00E268C5"/>
    <w:rsid w:val="00E269F9"/>
    <w:rsid w:val="00E309DC"/>
    <w:rsid w:val="00E331DC"/>
    <w:rsid w:val="00E43327"/>
    <w:rsid w:val="00E45CF9"/>
    <w:rsid w:val="00E61FF6"/>
    <w:rsid w:val="00E66D8A"/>
    <w:rsid w:val="00E67076"/>
    <w:rsid w:val="00E726D0"/>
    <w:rsid w:val="00E77B49"/>
    <w:rsid w:val="00E81FBF"/>
    <w:rsid w:val="00E84B43"/>
    <w:rsid w:val="00E86AAF"/>
    <w:rsid w:val="00E909F2"/>
    <w:rsid w:val="00E9325F"/>
    <w:rsid w:val="00E94131"/>
    <w:rsid w:val="00E9530E"/>
    <w:rsid w:val="00EA357D"/>
    <w:rsid w:val="00EA4F6D"/>
    <w:rsid w:val="00EB043A"/>
    <w:rsid w:val="00EB1B3F"/>
    <w:rsid w:val="00EB2A5E"/>
    <w:rsid w:val="00EB3A98"/>
    <w:rsid w:val="00EC1E07"/>
    <w:rsid w:val="00EC3986"/>
    <w:rsid w:val="00EC49E1"/>
    <w:rsid w:val="00EC6200"/>
    <w:rsid w:val="00EC7391"/>
    <w:rsid w:val="00ED0B91"/>
    <w:rsid w:val="00ED43BB"/>
    <w:rsid w:val="00ED4813"/>
    <w:rsid w:val="00ED5DCD"/>
    <w:rsid w:val="00EE42D1"/>
    <w:rsid w:val="00EE494A"/>
    <w:rsid w:val="00EE6DC4"/>
    <w:rsid w:val="00EF19EB"/>
    <w:rsid w:val="00EF3EA7"/>
    <w:rsid w:val="00EF4AC3"/>
    <w:rsid w:val="00EF6070"/>
    <w:rsid w:val="00F00451"/>
    <w:rsid w:val="00F0047E"/>
    <w:rsid w:val="00F01D97"/>
    <w:rsid w:val="00F0209E"/>
    <w:rsid w:val="00F04823"/>
    <w:rsid w:val="00F0729B"/>
    <w:rsid w:val="00F11430"/>
    <w:rsid w:val="00F11A28"/>
    <w:rsid w:val="00F13349"/>
    <w:rsid w:val="00F134C1"/>
    <w:rsid w:val="00F1669D"/>
    <w:rsid w:val="00F169DD"/>
    <w:rsid w:val="00F234B7"/>
    <w:rsid w:val="00F26701"/>
    <w:rsid w:val="00F3291B"/>
    <w:rsid w:val="00F3310F"/>
    <w:rsid w:val="00F377C9"/>
    <w:rsid w:val="00F4107C"/>
    <w:rsid w:val="00F42D0B"/>
    <w:rsid w:val="00F468FD"/>
    <w:rsid w:val="00F52873"/>
    <w:rsid w:val="00F52D61"/>
    <w:rsid w:val="00F56C7B"/>
    <w:rsid w:val="00F57084"/>
    <w:rsid w:val="00F57EB3"/>
    <w:rsid w:val="00F755DF"/>
    <w:rsid w:val="00F77B53"/>
    <w:rsid w:val="00F77B83"/>
    <w:rsid w:val="00F8167A"/>
    <w:rsid w:val="00F85E65"/>
    <w:rsid w:val="00F871DB"/>
    <w:rsid w:val="00F87B7A"/>
    <w:rsid w:val="00F90534"/>
    <w:rsid w:val="00F93669"/>
    <w:rsid w:val="00F93B59"/>
    <w:rsid w:val="00F94F16"/>
    <w:rsid w:val="00F965CD"/>
    <w:rsid w:val="00F96EC4"/>
    <w:rsid w:val="00FA1E0C"/>
    <w:rsid w:val="00FA22E1"/>
    <w:rsid w:val="00FA3183"/>
    <w:rsid w:val="00FA4D1A"/>
    <w:rsid w:val="00FA7326"/>
    <w:rsid w:val="00FB1C63"/>
    <w:rsid w:val="00FB3300"/>
    <w:rsid w:val="00FC0FB1"/>
    <w:rsid w:val="00FC127A"/>
    <w:rsid w:val="00FC354D"/>
    <w:rsid w:val="00FC5BF0"/>
    <w:rsid w:val="00FC63C9"/>
    <w:rsid w:val="00FD25C8"/>
    <w:rsid w:val="00FD3689"/>
    <w:rsid w:val="00FD5DB4"/>
    <w:rsid w:val="00FE0A3E"/>
    <w:rsid w:val="00FE106A"/>
    <w:rsid w:val="00FE1E38"/>
    <w:rsid w:val="00FE60BF"/>
    <w:rsid w:val="00FE7BC1"/>
    <w:rsid w:val="00FF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21371"/>
  <w15:docId w15:val="{ACD0300D-ADF7-4DBB-93B9-9574EA19D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F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E2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E277E"/>
    <w:rPr>
      <w:b/>
      <w:bCs/>
    </w:rPr>
  </w:style>
  <w:style w:type="character" w:styleId="Uwydatnienie">
    <w:name w:val="Emphasis"/>
    <w:basedOn w:val="Domylnaczcionkaakapitu"/>
    <w:qFormat/>
    <w:rsid w:val="003E277E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1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150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D4B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F00451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00451"/>
    <w:rPr>
      <w:rFonts w:ascii="Times New Roman" w:eastAsia="Andale Sans UI" w:hAnsi="Times New Roman" w:cs="Times New Roman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6A644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103E9"/>
    <w:rPr>
      <w:color w:val="0000FF" w:themeColor="hyperlink"/>
      <w:u w:val="single"/>
    </w:rPr>
  </w:style>
  <w:style w:type="paragraph" w:customStyle="1" w:styleId="zdnia">
    <w:name w:val="z dnia"/>
    <w:rsid w:val="00C14D85"/>
    <w:pPr>
      <w:numPr>
        <w:numId w:val="1"/>
      </w:numPr>
      <w:suppressAutoHyphens/>
      <w:spacing w:before="80" w:after="16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Bezodstpw">
    <w:name w:val="No Spacing"/>
    <w:uiPriority w:val="1"/>
    <w:qFormat/>
    <w:rsid w:val="00C14D85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072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072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D07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70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2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93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0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88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282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80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535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598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95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496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1661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1081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5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51901-F657-4986-B7BC-AD042DAA4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Owerczuk</dc:creator>
  <cp:keywords/>
  <dc:description/>
  <cp:lastModifiedBy>Bożena</cp:lastModifiedBy>
  <cp:revision>6</cp:revision>
  <cp:lastPrinted>2026-10-27T07:57:00Z</cp:lastPrinted>
  <dcterms:created xsi:type="dcterms:W3CDTF">2026-10-26T14:02:00Z</dcterms:created>
  <dcterms:modified xsi:type="dcterms:W3CDTF">2026-11-03T06:54:00Z</dcterms:modified>
</cp:coreProperties>
</file>