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22D4ED56" w14:textId="77777777" w:rsidR="0004379A" w:rsidRPr="00FD0E1E" w:rsidRDefault="0004379A" w:rsidP="00EA6B04">
      <w:pPr>
        <w:spacing w:line="276" w:lineRule="auto"/>
        <w:rPr>
          <w:rFonts w:ascii="Arial" w:hAnsi="Arial" w:cs="Arial"/>
          <w:b/>
          <w:spacing w:val="40"/>
          <w:sz w:val="22"/>
          <w:szCs w:val="22"/>
        </w:rPr>
      </w:pPr>
    </w:p>
    <w:p w14:paraId="45512EF4" w14:textId="46DE75DB" w:rsidR="00D24B7A" w:rsidRPr="00FD0E1E" w:rsidRDefault="00D24B7A" w:rsidP="00FD0E1E">
      <w:pPr>
        <w:spacing w:line="360" w:lineRule="auto"/>
        <w:rPr>
          <w:rFonts w:ascii="Arial" w:hAnsi="Arial" w:cs="Arial"/>
          <w:b/>
          <w:spacing w:val="40"/>
          <w:sz w:val="22"/>
          <w:szCs w:val="22"/>
        </w:rPr>
      </w:pPr>
      <w:r w:rsidRPr="00FD0E1E">
        <w:rPr>
          <w:rFonts w:ascii="Arial" w:hAnsi="Arial" w:cs="Arial"/>
          <w:b/>
          <w:spacing w:val="40"/>
          <w:sz w:val="22"/>
          <w:szCs w:val="22"/>
        </w:rPr>
        <w:t>OGŁOS</w:t>
      </w:r>
      <w:r w:rsidR="00F81141" w:rsidRPr="00FD0E1E">
        <w:rPr>
          <w:rFonts w:ascii="Arial" w:hAnsi="Arial" w:cs="Arial"/>
          <w:b/>
          <w:spacing w:val="40"/>
          <w:sz w:val="22"/>
          <w:szCs w:val="22"/>
        </w:rPr>
        <w:t>ZENIE OTWARTEGO KONKURSU OFERT</w:t>
      </w:r>
      <w:r w:rsidR="007B2898" w:rsidRPr="00FD0E1E">
        <w:rPr>
          <w:rFonts w:ascii="Arial" w:hAnsi="Arial" w:cs="Arial"/>
          <w:b/>
          <w:spacing w:val="40"/>
          <w:sz w:val="22"/>
          <w:szCs w:val="22"/>
        </w:rPr>
        <w:t xml:space="preserve"> </w:t>
      </w:r>
      <w:r w:rsidR="00F81141" w:rsidRPr="00FD0E1E">
        <w:rPr>
          <w:rFonts w:ascii="Arial" w:hAnsi="Arial" w:cs="Arial"/>
          <w:b/>
          <w:spacing w:val="40"/>
          <w:sz w:val="22"/>
          <w:szCs w:val="22"/>
        </w:rPr>
        <w:t>N</w:t>
      </w:r>
      <w:r w:rsidR="007B2898" w:rsidRPr="00FD0E1E">
        <w:rPr>
          <w:rFonts w:ascii="Arial" w:hAnsi="Arial" w:cs="Arial"/>
          <w:b/>
          <w:spacing w:val="40"/>
          <w:sz w:val="22"/>
          <w:szCs w:val="22"/>
        </w:rPr>
        <w:t>R</w:t>
      </w:r>
      <w:r w:rsidR="00B228B7" w:rsidRPr="00FD0E1E">
        <w:rPr>
          <w:rFonts w:ascii="Arial" w:hAnsi="Arial" w:cs="Arial"/>
          <w:b/>
          <w:spacing w:val="40"/>
          <w:sz w:val="22"/>
          <w:szCs w:val="22"/>
        </w:rPr>
        <w:t xml:space="preserve"> 1</w:t>
      </w:r>
      <w:r w:rsidR="00C5670F" w:rsidRPr="00FD0E1E">
        <w:rPr>
          <w:rFonts w:ascii="Arial" w:hAnsi="Arial" w:cs="Arial"/>
          <w:b/>
          <w:spacing w:val="40"/>
          <w:sz w:val="22"/>
          <w:szCs w:val="22"/>
        </w:rPr>
        <w:t>1</w:t>
      </w:r>
      <w:r w:rsidR="00D87B7B" w:rsidRPr="00FD0E1E">
        <w:rPr>
          <w:rFonts w:ascii="Arial" w:hAnsi="Arial" w:cs="Arial"/>
          <w:b/>
          <w:spacing w:val="40"/>
          <w:sz w:val="22"/>
          <w:szCs w:val="22"/>
        </w:rPr>
        <w:t>/20</w:t>
      </w:r>
      <w:r w:rsidR="00B05D83" w:rsidRPr="00FD0E1E">
        <w:rPr>
          <w:rFonts w:ascii="Arial" w:hAnsi="Arial" w:cs="Arial"/>
          <w:b/>
          <w:spacing w:val="40"/>
          <w:sz w:val="22"/>
          <w:szCs w:val="22"/>
        </w:rPr>
        <w:t>2</w:t>
      </w:r>
      <w:r w:rsidR="00C5670F" w:rsidRPr="00FD0E1E">
        <w:rPr>
          <w:rFonts w:ascii="Arial" w:hAnsi="Arial" w:cs="Arial"/>
          <w:b/>
          <w:spacing w:val="40"/>
          <w:sz w:val="22"/>
          <w:szCs w:val="22"/>
        </w:rPr>
        <w:t>7</w:t>
      </w:r>
    </w:p>
    <w:p w14:paraId="7F81E05A" w14:textId="22146D7C" w:rsidR="00905ED6" w:rsidRPr="00FD0E1E" w:rsidRDefault="00905ED6" w:rsidP="00FD0E1E">
      <w:pPr>
        <w:spacing w:line="360" w:lineRule="auto"/>
        <w:rPr>
          <w:rFonts w:ascii="Arial" w:hAnsi="Arial" w:cs="Arial"/>
          <w:sz w:val="22"/>
          <w:szCs w:val="22"/>
        </w:rPr>
      </w:pPr>
    </w:p>
    <w:p w14:paraId="3488DC73" w14:textId="7DAEDF8F" w:rsidR="00905ED6" w:rsidRPr="00FD0E1E" w:rsidRDefault="006D2C23" w:rsidP="00FD0E1E">
      <w:pPr>
        <w:spacing w:line="360" w:lineRule="auto"/>
        <w:rPr>
          <w:rFonts w:ascii="Arial" w:hAnsi="Arial" w:cs="Arial"/>
          <w:sz w:val="22"/>
          <w:szCs w:val="22"/>
        </w:rPr>
      </w:pPr>
      <w:r w:rsidRPr="00FD0E1E">
        <w:rPr>
          <w:rFonts w:ascii="Arial" w:hAnsi="Arial" w:cs="Arial"/>
          <w:sz w:val="22"/>
          <w:szCs w:val="22"/>
        </w:rPr>
        <w:t>URZĄD MIASTA POZNANIA</w:t>
      </w:r>
    </w:p>
    <w:p w14:paraId="017DF615" w14:textId="77777777" w:rsidR="006D2C23" w:rsidRPr="00FD0E1E" w:rsidRDefault="006D2C23" w:rsidP="00FD0E1E">
      <w:pPr>
        <w:spacing w:line="360" w:lineRule="auto"/>
        <w:rPr>
          <w:rFonts w:ascii="Arial" w:hAnsi="Arial" w:cs="Arial"/>
          <w:sz w:val="22"/>
          <w:szCs w:val="22"/>
        </w:rPr>
      </w:pPr>
      <w:r w:rsidRPr="00FD0E1E">
        <w:rPr>
          <w:rFonts w:ascii="Arial" w:hAnsi="Arial" w:cs="Arial"/>
          <w:sz w:val="22"/>
          <w:szCs w:val="22"/>
        </w:rPr>
        <w:t xml:space="preserve">Wydział Zdrowia i Spraw Społecznych </w:t>
      </w:r>
    </w:p>
    <w:p w14:paraId="58562FFC" w14:textId="77777777" w:rsidR="006D2C23" w:rsidRPr="00FD0E1E" w:rsidRDefault="006D2C23" w:rsidP="00FD0E1E">
      <w:pPr>
        <w:spacing w:line="360" w:lineRule="auto"/>
        <w:rPr>
          <w:rFonts w:ascii="Arial" w:hAnsi="Arial" w:cs="Arial"/>
          <w:sz w:val="22"/>
          <w:szCs w:val="22"/>
        </w:rPr>
      </w:pPr>
      <w:r w:rsidRPr="00FD0E1E">
        <w:rPr>
          <w:rFonts w:ascii="Arial" w:hAnsi="Arial" w:cs="Arial"/>
          <w:sz w:val="22"/>
          <w:szCs w:val="22"/>
        </w:rPr>
        <w:t xml:space="preserve">61 – 728 Poznań, ul. 3 Maja 46 </w:t>
      </w:r>
    </w:p>
    <w:p w14:paraId="10387FED" w14:textId="17F4693E" w:rsidR="006D2C23" w:rsidRDefault="006D2C23" w:rsidP="00FD0E1E">
      <w:pPr>
        <w:spacing w:line="360" w:lineRule="auto"/>
        <w:rPr>
          <w:rFonts w:ascii="Arial" w:hAnsi="Arial" w:cs="Arial"/>
          <w:sz w:val="22"/>
          <w:szCs w:val="22"/>
        </w:rPr>
      </w:pPr>
    </w:p>
    <w:p w14:paraId="1676289F" w14:textId="77777777" w:rsidR="00FD0E1E" w:rsidRPr="00FD0E1E" w:rsidRDefault="00FD0E1E" w:rsidP="00FD0E1E">
      <w:pPr>
        <w:spacing w:line="360" w:lineRule="auto"/>
        <w:rPr>
          <w:rFonts w:ascii="Arial" w:hAnsi="Arial" w:cs="Arial"/>
          <w:sz w:val="22"/>
          <w:szCs w:val="22"/>
        </w:rPr>
      </w:pPr>
    </w:p>
    <w:p w14:paraId="62907027" w14:textId="631F227D" w:rsidR="00D24B7A" w:rsidRPr="00FD0E1E" w:rsidRDefault="00D24B7A" w:rsidP="00FD0E1E">
      <w:pPr>
        <w:spacing w:line="360" w:lineRule="auto"/>
        <w:rPr>
          <w:rFonts w:ascii="Arial" w:hAnsi="Arial" w:cs="Arial"/>
          <w:sz w:val="22"/>
          <w:szCs w:val="22"/>
        </w:rPr>
      </w:pPr>
      <w:r w:rsidRPr="00FD0E1E">
        <w:rPr>
          <w:rFonts w:ascii="Arial" w:hAnsi="Arial" w:cs="Arial"/>
          <w:sz w:val="22"/>
          <w:szCs w:val="22"/>
        </w:rPr>
        <w:t>Poznań</w:t>
      </w:r>
      <w:r w:rsidR="00393BAA" w:rsidRPr="00FD0E1E">
        <w:rPr>
          <w:rFonts w:ascii="Arial" w:hAnsi="Arial" w:cs="Arial"/>
          <w:sz w:val="22"/>
          <w:szCs w:val="22"/>
        </w:rPr>
        <w:t>,</w:t>
      </w:r>
      <w:r w:rsidR="00287793" w:rsidRPr="00FD0E1E">
        <w:rPr>
          <w:rFonts w:ascii="Arial" w:hAnsi="Arial" w:cs="Arial"/>
          <w:sz w:val="22"/>
          <w:szCs w:val="22"/>
        </w:rPr>
        <w:t xml:space="preserve"> 2</w:t>
      </w:r>
      <w:r w:rsidR="00C5670F" w:rsidRPr="00FD0E1E">
        <w:rPr>
          <w:rFonts w:ascii="Arial" w:hAnsi="Arial" w:cs="Arial"/>
          <w:sz w:val="22"/>
          <w:szCs w:val="22"/>
        </w:rPr>
        <w:t>7</w:t>
      </w:r>
      <w:r w:rsidR="001D36B4" w:rsidRPr="00FD0E1E">
        <w:rPr>
          <w:rFonts w:ascii="Arial" w:hAnsi="Arial" w:cs="Arial"/>
          <w:sz w:val="22"/>
          <w:szCs w:val="22"/>
        </w:rPr>
        <w:t xml:space="preserve"> października 202</w:t>
      </w:r>
      <w:r w:rsidR="00C5670F" w:rsidRPr="00FD0E1E">
        <w:rPr>
          <w:rFonts w:ascii="Arial" w:hAnsi="Arial" w:cs="Arial"/>
          <w:sz w:val="22"/>
          <w:szCs w:val="22"/>
        </w:rPr>
        <w:t>6</w:t>
      </w:r>
      <w:r w:rsidR="00DC7490" w:rsidRPr="00FD0E1E">
        <w:rPr>
          <w:rFonts w:ascii="Arial" w:hAnsi="Arial" w:cs="Arial"/>
          <w:sz w:val="22"/>
          <w:szCs w:val="22"/>
        </w:rPr>
        <w:t xml:space="preserve"> </w:t>
      </w:r>
      <w:r w:rsidRPr="00FD0E1E">
        <w:rPr>
          <w:rFonts w:ascii="Arial" w:hAnsi="Arial" w:cs="Arial"/>
          <w:sz w:val="22"/>
          <w:szCs w:val="22"/>
        </w:rPr>
        <w:t>r.</w:t>
      </w:r>
    </w:p>
    <w:p w14:paraId="5A2B65D4" w14:textId="5D0DE50E" w:rsidR="00D24B7A" w:rsidRPr="00FD0E1E" w:rsidRDefault="00D24B7A" w:rsidP="00FD0E1E">
      <w:pPr>
        <w:spacing w:line="360" w:lineRule="auto"/>
        <w:rPr>
          <w:rFonts w:ascii="Arial" w:hAnsi="Arial" w:cs="Arial"/>
          <w:sz w:val="22"/>
          <w:szCs w:val="22"/>
        </w:rPr>
      </w:pPr>
      <w:r w:rsidRPr="00FD0E1E">
        <w:rPr>
          <w:rFonts w:ascii="Arial" w:hAnsi="Arial" w:cs="Arial"/>
          <w:sz w:val="22"/>
          <w:szCs w:val="22"/>
        </w:rPr>
        <w:t xml:space="preserve">Znak sprawy: </w:t>
      </w:r>
      <w:r w:rsidR="00A300CC" w:rsidRPr="00FD0E1E">
        <w:rPr>
          <w:rFonts w:ascii="Arial" w:hAnsi="Arial" w:cs="Arial"/>
          <w:sz w:val="22"/>
          <w:szCs w:val="22"/>
        </w:rPr>
        <w:t>ZSS-XIV.524.1</w:t>
      </w:r>
      <w:r w:rsidR="00C5670F" w:rsidRPr="00FD0E1E">
        <w:rPr>
          <w:rFonts w:ascii="Arial" w:hAnsi="Arial" w:cs="Arial"/>
          <w:sz w:val="22"/>
          <w:szCs w:val="22"/>
        </w:rPr>
        <w:t>4</w:t>
      </w:r>
      <w:r w:rsidR="00A300CC" w:rsidRPr="00FD0E1E">
        <w:rPr>
          <w:rFonts w:ascii="Arial" w:hAnsi="Arial" w:cs="Arial"/>
          <w:sz w:val="22"/>
          <w:szCs w:val="22"/>
        </w:rPr>
        <w:t>.1</w:t>
      </w:r>
      <w:r w:rsidR="009D303F" w:rsidRPr="00FD0E1E">
        <w:rPr>
          <w:rFonts w:ascii="Arial" w:hAnsi="Arial" w:cs="Arial"/>
          <w:sz w:val="22"/>
          <w:szCs w:val="22"/>
        </w:rPr>
        <w:t>.</w:t>
      </w:r>
      <w:r w:rsidR="001D36B4" w:rsidRPr="00FD0E1E">
        <w:rPr>
          <w:rFonts w:ascii="Arial" w:hAnsi="Arial" w:cs="Arial"/>
          <w:sz w:val="22"/>
          <w:szCs w:val="22"/>
        </w:rPr>
        <w:t>202</w:t>
      </w:r>
      <w:r w:rsidR="00C5670F" w:rsidRPr="00FD0E1E">
        <w:rPr>
          <w:rFonts w:ascii="Arial" w:hAnsi="Arial" w:cs="Arial"/>
          <w:sz w:val="22"/>
          <w:szCs w:val="22"/>
        </w:rPr>
        <w:t>6</w:t>
      </w:r>
    </w:p>
    <w:p w14:paraId="79193754" w14:textId="77777777" w:rsidR="00C5670F" w:rsidRPr="00FD0E1E" w:rsidRDefault="00C5670F" w:rsidP="00FD0E1E">
      <w:pPr>
        <w:spacing w:line="360" w:lineRule="auto"/>
        <w:rPr>
          <w:rFonts w:ascii="Arial" w:hAnsi="Arial" w:cs="Arial"/>
          <w:sz w:val="22"/>
          <w:szCs w:val="22"/>
        </w:rPr>
      </w:pPr>
    </w:p>
    <w:p w14:paraId="4DEE51CD" w14:textId="4E4F8E2B" w:rsidR="00FB6E94" w:rsidRPr="00FD0E1E" w:rsidRDefault="00C5670F" w:rsidP="00FD0E1E">
      <w:pPr>
        <w:spacing w:line="360" w:lineRule="auto"/>
        <w:rPr>
          <w:rFonts w:ascii="Arial" w:hAnsi="Arial" w:cs="Arial"/>
          <w:sz w:val="22"/>
          <w:szCs w:val="22"/>
        </w:rPr>
      </w:pPr>
      <w:r w:rsidRPr="00FD0E1E">
        <w:rPr>
          <w:rFonts w:ascii="Arial" w:hAnsi="Arial" w:cs="Arial"/>
          <w:sz w:val="22"/>
          <w:szCs w:val="22"/>
        </w:rPr>
        <w:t>Na podstawie ustawy z dnia 24 kwietnia 2003 r. o działalności pożytku publicznego i o wolontariacie, ustawy z dnia 9 czerwca 2011 r. o wspieraniu rodziny i systemu pieczy zastępczej oraz uchwały Rady Miasta Poznania Nr XL/741/IX/2026 z dnia 29 września 2026 roku w sprawie zmian w wieloletniej prognozie finansowej Miasta Poznania, ogłaszam:</w:t>
      </w:r>
    </w:p>
    <w:p w14:paraId="75790825" w14:textId="45CF80B9" w:rsidR="000F2B18" w:rsidRPr="00FD0E1E" w:rsidRDefault="000F2B18" w:rsidP="00FD0E1E">
      <w:pPr>
        <w:spacing w:line="360" w:lineRule="auto"/>
        <w:rPr>
          <w:rFonts w:ascii="Arial" w:hAnsi="Arial" w:cs="Arial"/>
          <w:sz w:val="22"/>
          <w:szCs w:val="22"/>
        </w:rPr>
      </w:pPr>
    </w:p>
    <w:p w14:paraId="3FB77168" w14:textId="7A9A91BD" w:rsidR="00244AFD" w:rsidRPr="00FD0E1E" w:rsidRDefault="00D24B7A" w:rsidP="00FD0E1E">
      <w:pPr>
        <w:spacing w:line="360" w:lineRule="auto"/>
        <w:rPr>
          <w:rFonts w:ascii="Arial" w:hAnsi="Arial" w:cs="Arial"/>
          <w:b/>
          <w:sz w:val="22"/>
          <w:szCs w:val="22"/>
        </w:rPr>
      </w:pPr>
      <w:r w:rsidRPr="00FD0E1E">
        <w:rPr>
          <w:rFonts w:ascii="Arial" w:hAnsi="Arial" w:cs="Arial"/>
          <w:b/>
          <w:sz w:val="22"/>
          <w:szCs w:val="22"/>
        </w:rPr>
        <w:t>OTWARTY KONKURS OFERT</w:t>
      </w:r>
      <w:r w:rsidR="00B654E8" w:rsidRPr="00FD0E1E">
        <w:rPr>
          <w:rFonts w:ascii="Arial" w:hAnsi="Arial" w:cs="Arial"/>
          <w:b/>
          <w:sz w:val="22"/>
          <w:szCs w:val="22"/>
        </w:rPr>
        <w:t xml:space="preserve"> NR</w:t>
      </w:r>
      <w:r w:rsidR="00B228B7" w:rsidRPr="00FD0E1E">
        <w:rPr>
          <w:rFonts w:ascii="Arial" w:hAnsi="Arial" w:cs="Arial"/>
          <w:b/>
          <w:sz w:val="22"/>
          <w:szCs w:val="22"/>
        </w:rPr>
        <w:t xml:space="preserve"> 1</w:t>
      </w:r>
      <w:r w:rsidR="00C5670F" w:rsidRPr="00FD0E1E">
        <w:rPr>
          <w:rFonts w:ascii="Arial" w:hAnsi="Arial" w:cs="Arial"/>
          <w:b/>
          <w:sz w:val="22"/>
          <w:szCs w:val="22"/>
        </w:rPr>
        <w:t>1</w:t>
      </w:r>
      <w:r w:rsidR="001D36B4" w:rsidRPr="00FD0E1E">
        <w:rPr>
          <w:rFonts w:ascii="Arial" w:hAnsi="Arial" w:cs="Arial"/>
          <w:b/>
          <w:sz w:val="22"/>
          <w:szCs w:val="22"/>
        </w:rPr>
        <w:t>/202</w:t>
      </w:r>
      <w:r w:rsidR="00C5670F" w:rsidRPr="00FD0E1E">
        <w:rPr>
          <w:rFonts w:ascii="Arial" w:hAnsi="Arial" w:cs="Arial"/>
          <w:b/>
          <w:sz w:val="22"/>
          <w:szCs w:val="22"/>
        </w:rPr>
        <w:t>7</w:t>
      </w:r>
      <w:r w:rsidR="00DC7490" w:rsidRPr="00FD0E1E">
        <w:rPr>
          <w:rFonts w:ascii="Arial" w:hAnsi="Arial" w:cs="Arial"/>
          <w:b/>
          <w:sz w:val="22"/>
          <w:szCs w:val="22"/>
        </w:rPr>
        <w:t xml:space="preserve"> </w:t>
      </w:r>
      <w:r w:rsidR="00646242" w:rsidRPr="00FD0E1E">
        <w:rPr>
          <w:rFonts w:ascii="Arial" w:hAnsi="Arial" w:cs="Arial"/>
          <w:b/>
          <w:sz w:val="22"/>
          <w:szCs w:val="22"/>
        </w:rPr>
        <w:t>NA POWIERZENIE</w:t>
      </w:r>
      <w:r w:rsidR="00EC0A72" w:rsidRPr="00FD0E1E">
        <w:rPr>
          <w:rFonts w:ascii="Arial" w:hAnsi="Arial" w:cs="Arial"/>
          <w:b/>
          <w:sz w:val="22"/>
          <w:szCs w:val="22"/>
        </w:rPr>
        <w:t xml:space="preserve"> REALIZACJI ZADANIA</w:t>
      </w:r>
      <w:r w:rsidRPr="00FD0E1E">
        <w:rPr>
          <w:rFonts w:ascii="Arial" w:hAnsi="Arial" w:cs="Arial"/>
          <w:b/>
          <w:sz w:val="22"/>
          <w:szCs w:val="22"/>
        </w:rPr>
        <w:t xml:space="preserve"> MIASTA POZNANIA W OBSZARZE</w:t>
      </w:r>
      <w:r w:rsidR="007B2898" w:rsidRPr="00FD0E1E">
        <w:rPr>
          <w:rFonts w:ascii="Arial" w:hAnsi="Arial" w:cs="Arial"/>
          <w:b/>
          <w:sz w:val="22"/>
          <w:szCs w:val="22"/>
        </w:rPr>
        <w:t xml:space="preserve"> </w:t>
      </w:r>
      <w:r w:rsidR="00433EF7" w:rsidRPr="00FD0E1E">
        <w:rPr>
          <w:rFonts w:ascii="Arial" w:hAnsi="Arial" w:cs="Arial"/>
          <w:b/>
          <w:sz w:val="22"/>
          <w:szCs w:val="22"/>
        </w:rPr>
        <w:t>WSPIERANIA RODZINY I SYSTEMU PIECZY ZASTĘPCZEJ</w:t>
      </w:r>
      <w:r w:rsidR="00642F63">
        <w:rPr>
          <w:rFonts w:ascii="Arial" w:hAnsi="Arial" w:cs="Arial"/>
          <w:b/>
          <w:sz w:val="22"/>
          <w:szCs w:val="22"/>
        </w:rPr>
        <w:t xml:space="preserve"> </w:t>
      </w:r>
      <w:r w:rsidR="001D36B4" w:rsidRPr="00FD0E1E">
        <w:rPr>
          <w:rFonts w:ascii="Arial" w:hAnsi="Arial" w:cs="Arial"/>
          <w:b/>
          <w:sz w:val="22"/>
          <w:szCs w:val="22"/>
        </w:rPr>
        <w:t>W ROKU 202</w:t>
      </w:r>
      <w:r w:rsidR="00C5670F" w:rsidRPr="00FD0E1E">
        <w:rPr>
          <w:rFonts w:ascii="Arial" w:hAnsi="Arial" w:cs="Arial"/>
          <w:b/>
          <w:sz w:val="22"/>
          <w:szCs w:val="22"/>
        </w:rPr>
        <w:t>7</w:t>
      </w:r>
    </w:p>
    <w:p w14:paraId="71B54DF0" w14:textId="3876064A" w:rsidR="000F2B18" w:rsidRPr="00FD0E1E" w:rsidRDefault="000F2B18" w:rsidP="00FD0E1E">
      <w:pPr>
        <w:spacing w:line="360" w:lineRule="auto"/>
        <w:rPr>
          <w:rFonts w:ascii="Arial" w:hAnsi="Arial" w:cs="Arial"/>
          <w:sz w:val="22"/>
          <w:szCs w:val="22"/>
        </w:rPr>
      </w:pPr>
    </w:p>
    <w:p w14:paraId="537BF3D6" w14:textId="22080162" w:rsidR="00D24B7A" w:rsidRPr="00FD0E1E" w:rsidRDefault="00D24B7A" w:rsidP="00FD0E1E">
      <w:pPr>
        <w:numPr>
          <w:ilvl w:val="0"/>
          <w:numId w:val="3"/>
        </w:numPr>
        <w:tabs>
          <w:tab w:val="clear" w:pos="1080"/>
          <w:tab w:val="left" w:pos="0"/>
          <w:tab w:val="num" w:pos="567"/>
        </w:tabs>
        <w:spacing w:after="120" w:line="360" w:lineRule="auto"/>
        <w:ind w:hanging="1080"/>
        <w:rPr>
          <w:rFonts w:ascii="Arial" w:hAnsi="Arial" w:cs="Arial"/>
          <w:b/>
          <w:sz w:val="22"/>
          <w:szCs w:val="22"/>
        </w:rPr>
      </w:pPr>
      <w:r w:rsidRPr="00FD0E1E">
        <w:rPr>
          <w:rFonts w:ascii="Arial" w:hAnsi="Arial" w:cs="Arial"/>
          <w:b/>
          <w:sz w:val="22"/>
          <w:szCs w:val="22"/>
        </w:rPr>
        <w:t>Rodzaj zada</w:t>
      </w:r>
      <w:r w:rsidR="00EC0A72" w:rsidRPr="00FD0E1E">
        <w:rPr>
          <w:rFonts w:ascii="Arial" w:hAnsi="Arial" w:cs="Arial"/>
          <w:b/>
          <w:sz w:val="22"/>
          <w:szCs w:val="22"/>
        </w:rPr>
        <w:t>nia</w:t>
      </w:r>
      <w:r w:rsidR="0008783F" w:rsidRPr="00FD0E1E">
        <w:rPr>
          <w:rFonts w:ascii="Arial" w:hAnsi="Arial" w:cs="Arial"/>
          <w:b/>
          <w:sz w:val="22"/>
          <w:szCs w:val="22"/>
        </w:rPr>
        <w:t xml:space="preserve"> publicznego</w:t>
      </w:r>
      <w:r w:rsidRPr="00FD0E1E">
        <w:rPr>
          <w:rFonts w:ascii="Arial" w:hAnsi="Arial" w:cs="Arial"/>
          <w:b/>
          <w:sz w:val="22"/>
          <w:szCs w:val="22"/>
        </w:rPr>
        <w:t xml:space="preserve"> i wysokość środków publicznych przeznaczonych </w:t>
      </w:r>
      <w:r w:rsidR="00720FA1" w:rsidRPr="00FD0E1E">
        <w:rPr>
          <w:rFonts w:ascii="Arial" w:hAnsi="Arial" w:cs="Arial"/>
          <w:b/>
          <w:sz w:val="22"/>
          <w:szCs w:val="22"/>
        </w:rPr>
        <w:t xml:space="preserve">na </w:t>
      </w:r>
      <w:r w:rsidR="00EC0A72" w:rsidRPr="00FD0E1E">
        <w:rPr>
          <w:rFonts w:ascii="Arial" w:hAnsi="Arial" w:cs="Arial"/>
          <w:b/>
          <w:sz w:val="22"/>
          <w:szCs w:val="22"/>
        </w:rPr>
        <w:t>jego</w:t>
      </w:r>
      <w:r w:rsidR="00B654E8" w:rsidRPr="00FD0E1E">
        <w:rPr>
          <w:rFonts w:ascii="Arial" w:hAnsi="Arial" w:cs="Arial"/>
          <w:b/>
          <w:sz w:val="22"/>
          <w:szCs w:val="22"/>
        </w:rPr>
        <w:t xml:space="preserve"> </w:t>
      </w:r>
      <w:r w:rsidRPr="00FD0E1E">
        <w:rPr>
          <w:rFonts w:ascii="Arial" w:hAnsi="Arial" w:cs="Arial"/>
          <w:b/>
          <w:sz w:val="22"/>
          <w:szCs w:val="22"/>
        </w:rPr>
        <w:t>realizację:</w:t>
      </w:r>
    </w:p>
    <w:tbl>
      <w:tblPr>
        <w:tblW w:w="9191" w:type="dxa"/>
        <w:tblInd w:w="28" w:type="dxa"/>
        <w:tblLayout w:type="fixed"/>
        <w:tblCellMar>
          <w:left w:w="0" w:type="dxa"/>
          <w:right w:w="0" w:type="dxa"/>
        </w:tblCellMar>
        <w:tblLook w:val="0000" w:firstRow="0" w:lastRow="0" w:firstColumn="0" w:lastColumn="0" w:noHBand="0" w:noVBand="0"/>
      </w:tblPr>
      <w:tblGrid>
        <w:gridCol w:w="456"/>
        <w:gridCol w:w="4908"/>
        <w:gridCol w:w="1833"/>
        <w:gridCol w:w="1994"/>
      </w:tblGrid>
      <w:tr w:rsidR="000C7FDB" w:rsidRPr="00FD0E1E" w14:paraId="03C60453" w14:textId="77777777" w:rsidTr="003E25DC">
        <w:trPr>
          <w:trHeight w:val="1694"/>
        </w:trPr>
        <w:tc>
          <w:tcPr>
            <w:tcW w:w="456" w:type="dxa"/>
            <w:tcBorders>
              <w:top w:val="single" w:sz="4" w:space="0" w:color="000000"/>
              <w:left w:val="single" w:sz="4" w:space="0" w:color="000000"/>
              <w:bottom w:val="single" w:sz="4" w:space="0" w:color="auto"/>
            </w:tcBorders>
            <w:vAlign w:val="center"/>
          </w:tcPr>
          <w:p w14:paraId="55463820" w14:textId="77777777" w:rsidR="000C7FDB" w:rsidRPr="00FD0E1E" w:rsidRDefault="000C7FDB" w:rsidP="00FD0E1E">
            <w:pPr>
              <w:spacing w:line="360" w:lineRule="auto"/>
              <w:rPr>
                <w:rFonts w:ascii="Arial" w:hAnsi="Arial" w:cs="Arial"/>
                <w:b/>
                <w:sz w:val="22"/>
                <w:szCs w:val="22"/>
              </w:rPr>
            </w:pPr>
            <w:r w:rsidRPr="00FD0E1E">
              <w:rPr>
                <w:rFonts w:ascii="Arial" w:hAnsi="Arial" w:cs="Arial"/>
                <w:b/>
                <w:sz w:val="22"/>
                <w:szCs w:val="22"/>
              </w:rPr>
              <w:t>Lp.</w:t>
            </w:r>
          </w:p>
        </w:tc>
        <w:tc>
          <w:tcPr>
            <w:tcW w:w="4908" w:type="dxa"/>
            <w:tcBorders>
              <w:top w:val="single" w:sz="4" w:space="0" w:color="000000"/>
              <w:left w:val="single" w:sz="4" w:space="0" w:color="000000"/>
              <w:bottom w:val="single" w:sz="4" w:space="0" w:color="auto"/>
            </w:tcBorders>
            <w:vAlign w:val="center"/>
          </w:tcPr>
          <w:p w14:paraId="01E4063C" w14:textId="77777777" w:rsidR="000C7FDB" w:rsidRPr="00FD0E1E" w:rsidRDefault="000C7FDB" w:rsidP="00FD0E1E">
            <w:pPr>
              <w:spacing w:line="360" w:lineRule="auto"/>
              <w:rPr>
                <w:rFonts w:ascii="Arial" w:hAnsi="Arial" w:cs="Arial"/>
                <w:b/>
                <w:sz w:val="22"/>
                <w:szCs w:val="22"/>
              </w:rPr>
            </w:pPr>
            <w:r w:rsidRPr="00FD0E1E">
              <w:rPr>
                <w:rFonts w:ascii="Arial" w:hAnsi="Arial" w:cs="Arial"/>
                <w:b/>
                <w:sz w:val="22"/>
                <w:szCs w:val="22"/>
              </w:rPr>
              <w:t>Nazwa zadania publicznego</w:t>
            </w:r>
          </w:p>
        </w:tc>
        <w:tc>
          <w:tcPr>
            <w:tcW w:w="1833" w:type="dxa"/>
            <w:tcBorders>
              <w:top w:val="single" w:sz="4" w:space="0" w:color="000000"/>
              <w:left w:val="single" w:sz="4" w:space="0" w:color="000000"/>
              <w:bottom w:val="single" w:sz="4" w:space="0" w:color="auto"/>
              <w:right w:val="single" w:sz="4" w:space="0" w:color="000000"/>
            </w:tcBorders>
            <w:vAlign w:val="center"/>
          </w:tcPr>
          <w:p w14:paraId="23CFE0C6" w14:textId="77777777" w:rsidR="000C7FDB" w:rsidRPr="00FD0E1E" w:rsidRDefault="000C7FDB" w:rsidP="00FD0E1E">
            <w:pPr>
              <w:spacing w:line="360" w:lineRule="auto"/>
              <w:rPr>
                <w:rFonts w:ascii="Arial" w:hAnsi="Arial" w:cs="Arial"/>
                <w:b/>
                <w:sz w:val="22"/>
                <w:szCs w:val="22"/>
              </w:rPr>
            </w:pPr>
            <w:r w:rsidRPr="00FD0E1E">
              <w:rPr>
                <w:rFonts w:ascii="Arial" w:hAnsi="Arial" w:cs="Arial"/>
                <w:b/>
                <w:sz w:val="22"/>
                <w:szCs w:val="22"/>
              </w:rPr>
              <w:t xml:space="preserve">Poniesione wydatki </w:t>
            </w:r>
            <w:r w:rsidRPr="00FD0E1E">
              <w:rPr>
                <w:rFonts w:ascii="Arial" w:hAnsi="Arial" w:cs="Arial"/>
                <w:b/>
                <w:sz w:val="22"/>
                <w:szCs w:val="22"/>
              </w:rPr>
              <w:br/>
              <w:t>w roku</w:t>
            </w:r>
          </w:p>
          <w:p w14:paraId="78EECF84" w14:textId="1EA09245" w:rsidR="000C7FDB" w:rsidRPr="00FD0E1E" w:rsidRDefault="000F2F2F" w:rsidP="00FD0E1E">
            <w:pPr>
              <w:spacing w:line="360" w:lineRule="auto"/>
              <w:rPr>
                <w:rFonts w:ascii="Arial" w:hAnsi="Arial" w:cs="Arial"/>
                <w:b/>
                <w:sz w:val="22"/>
                <w:szCs w:val="22"/>
              </w:rPr>
            </w:pPr>
            <w:r w:rsidRPr="00FD0E1E">
              <w:rPr>
                <w:rFonts w:ascii="Arial" w:hAnsi="Arial" w:cs="Arial"/>
                <w:b/>
                <w:sz w:val="22"/>
                <w:szCs w:val="22"/>
              </w:rPr>
              <w:t>202</w:t>
            </w:r>
            <w:r w:rsidR="00C5670F" w:rsidRPr="00FD0E1E">
              <w:rPr>
                <w:rFonts w:ascii="Arial" w:hAnsi="Arial" w:cs="Arial"/>
                <w:b/>
                <w:sz w:val="22"/>
                <w:szCs w:val="22"/>
              </w:rPr>
              <w:t>6</w:t>
            </w:r>
          </w:p>
        </w:tc>
        <w:tc>
          <w:tcPr>
            <w:tcW w:w="1994" w:type="dxa"/>
            <w:tcBorders>
              <w:top w:val="single" w:sz="4" w:space="0" w:color="000000"/>
              <w:left w:val="single" w:sz="4" w:space="0" w:color="000000"/>
              <w:bottom w:val="single" w:sz="4" w:space="0" w:color="auto"/>
              <w:right w:val="single" w:sz="4" w:space="0" w:color="000000"/>
            </w:tcBorders>
            <w:vAlign w:val="center"/>
          </w:tcPr>
          <w:p w14:paraId="7C9BE5A6" w14:textId="6614F06E" w:rsidR="000C7FDB" w:rsidRPr="00FD0E1E" w:rsidRDefault="000C7FDB" w:rsidP="00FD0E1E">
            <w:pPr>
              <w:spacing w:line="360" w:lineRule="auto"/>
              <w:rPr>
                <w:rFonts w:ascii="Arial" w:hAnsi="Arial" w:cs="Arial"/>
                <w:b/>
                <w:sz w:val="22"/>
                <w:szCs w:val="22"/>
              </w:rPr>
            </w:pPr>
            <w:r w:rsidRPr="00FD0E1E">
              <w:rPr>
                <w:rFonts w:ascii="Arial" w:hAnsi="Arial" w:cs="Arial"/>
                <w:b/>
                <w:sz w:val="22"/>
                <w:szCs w:val="22"/>
              </w:rPr>
              <w:t xml:space="preserve">Planowane wydatki </w:t>
            </w:r>
            <w:r w:rsidRPr="00FD0E1E">
              <w:rPr>
                <w:rFonts w:ascii="Arial" w:hAnsi="Arial" w:cs="Arial"/>
                <w:b/>
                <w:sz w:val="22"/>
                <w:szCs w:val="22"/>
              </w:rPr>
              <w:br/>
            </w:r>
            <w:r w:rsidR="0008783F" w:rsidRPr="00FD0E1E">
              <w:rPr>
                <w:rFonts w:ascii="Arial" w:hAnsi="Arial" w:cs="Arial"/>
                <w:b/>
                <w:sz w:val="22"/>
                <w:szCs w:val="22"/>
              </w:rPr>
              <w:t xml:space="preserve">w roku  </w:t>
            </w:r>
            <w:r w:rsidR="000F2F2F" w:rsidRPr="00FD0E1E">
              <w:rPr>
                <w:rFonts w:ascii="Arial" w:hAnsi="Arial" w:cs="Arial"/>
                <w:b/>
                <w:sz w:val="22"/>
                <w:szCs w:val="22"/>
              </w:rPr>
              <w:t>202</w:t>
            </w:r>
            <w:r w:rsidR="00C5670F" w:rsidRPr="00FD0E1E">
              <w:rPr>
                <w:rFonts w:ascii="Arial" w:hAnsi="Arial" w:cs="Arial"/>
                <w:b/>
                <w:sz w:val="22"/>
                <w:szCs w:val="22"/>
              </w:rPr>
              <w:t>7</w:t>
            </w:r>
          </w:p>
        </w:tc>
      </w:tr>
      <w:tr w:rsidR="000C7FDB" w:rsidRPr="00FD0E1E" w14:paraId="79447A30" w14:textId="77777777" w:rsidTr="003E25DC">
        <w:trPr>
          <w:trHeight w:val="846"/>
        </w:trPr>
        <w:tc>
          <w:tcPr>
            <w:tcW w:w="456" w:type="dxa"/>
            <w:tcBorders>
              <w:top w:val="single" w:sz="4" w:space="0" w:color="auto"/>
              <w:left w:val="single" w:sz="4" w:space="0" w:color="auto"/>
              <w:bottom w:val="single" w:sz="4" w:space="0" w:color="auto"/>
              <w:right w:val="single" w:sz="4" w:space="0" w:color="auto"/>
            </w:tcBorders>
            <w:vAlign w:val="center"/>
          </w:tcPr>
          <w:p w14:paraId="5EA090BC" w14:textId="5172B6F4" w:rsidR="000C7FDB" w:rsidRPr="00FD0E1E" w:rsidRDefault="000C7FDB" w:rsidP="00FD0E1E">
            <w:pPr>
              <w:spacing w:line="360" w:lineRule="auto"/>
              <w:rPr>
                <w:rFonts w:ascii="Arial" w:hAnsi="Arial" w:cs="Arial"/>
                <w:sz w:val="22"/>
                <w:szCs w:val="22"/>
              </w:rPr>
            </w:pPr>
            <w:r w:rsidRPr="00FD0E1E">
              <w:rPr>
                <w:rFonts w:ascii="Arial" w:hAnsi="Arial" w:cs="Arial"/>
                <w:sz w:val="22"/>
                <w:szCs w:val="22"/>
              </w:rPr>
              <w:t>1</w:t>
            </w:r>
          </w:p>
        </w:tc>
        <w:tc>
          <w:tcPr>
            <w:tcW w:w="4908" w:type="dxa"/>
            <w:tcBorders>
              <w:top w:val="single" w:sz="4" w:space="0" w:color="auto"/>
              <w:left w:val="single" w:sz="4" w:space="0" w:color="auto"/>
              <w:bottom w:val="single" w:sz="4" w:space="0" w:color="auto"/>
              <w:right w:val="single" w:sz="4" w:space="0" w:color="auto"/>
            </w:tcBorders>
            <w:vAlign w:val="center"/>
          </w:tcPr>
          <w:p w14:paraId="50DD590F" w14:textId="50A5F44F" w:rsidR="000C7FDB" w:rsidRPr="00FD0E1E" w:rsidRDefault="00953921" w:rsidP="00FD0E1E">
            <w:pPr>
              <w:spacing w:line="360" w:lineRule="auto"/>
              <w:rPr>
                <w:rFonts w:ascii="Arial" w:hAnsi="Arial" w:cs="Arial"/>
                <w:sz w:val="22"/>
                <w:szCs w:val="22"/>
              </w:rPr>
            </w:pPr>
            <w:r w:rsidRPr="00FD0E1E">
              <w:rPr>
                <w:rFonts w:ascii="Arial" w:hAnsi="Arial" w:cs="Arial"/>
                <w:sz w:val="22"/>
                <w:szCs w:val="22"/>
              </w:rPr>
              <w:t>Zapewnienie wsparcia dzieciom poprzez prowadzenie na terenie miasta Poznania placówek opiekuńczo – wychowawczych łączących zadania placówek typu socjalizacyjnego i typu interwencyjnego</w:t>
            </w:r>
          </w:p>
        </w:tc>
        <w:tc>
          <w:tcPr>
            <w:tcW w:w="1833" w:type="dxa"/>
            <w:tcBorders>
              <w:top w:val="single" w:sz="4" w:space="0" w:color="auto"/>
              <w:left w:val="single" w:sz="4" w:space="0" w:color="auto"/>
              <w:bottom w:val="single" w:sz="4" w:space="0" w:color="auto"/>
              <w:right w:val="single" w:sz="4" w:space="0" w:color="auto"/>
            </w:tcBorders>
            <w:vAlign w:val="center"/>
          </w:tcPr>
          <w:p w14:paraId="56AE6958" w14:textId="5C1A4143" w:rsidR="000C7FDB" w:rsidRPr="00FD0E1E" w:rsidRDefault="003E25DC" w:rsidP="00FD0E1E">
            <w:pPr>
              <w:spacing w:line="360" w:lineRule="auto"/>
              <w:rPr>
                <w:rFonts w:ascii="Arial" w:hAnsi="Arial" w:cs="Arial"/>
                <w:sz w:val="22"/>
                <w:szCs w:val="22"/>
              </w:rPr>
            </w:pPr>
            <w:r w:rsidRPr="00FD0E1E">
              <w:rPr>
                <w:rFonts w:ascii="Arial" w:hAnsi="Arial" w:cs="Arial"/>
                <w:sz w:val="22"/>
                <w:szCs w:val="22"/>
              </w:rPr>
              <w:t>9 386 232</w:t>
            </w:r>
            <w:r w:rsidR="00C5670F" w:rsidRPr="00FD0E1E">
              <w:rPr>
                <w:rFonts w:ascii="Arial" w:hAnsi="Arial" w:cs="Arial"/>
                <w:sz w:val="22"/>
                <w:szCs w:val="22"/>
              </w:rPr>
              <w:t>,00</w:t>
            </w:r>
            <w:r w:rsidR="00B654E8" w:rsidRPr="00FD0E1E">
              <w:rPr>
                <w:rFonts w:ascii="Arial" w:hAnsi="Arial" w:cs="Arial"/>
                <w:sz w:val="22"/>
                <w:szCs w:val="22"/>
              </w:rPr>
              <w:t xml:space="preserve"> zł</w:t>
            </w:r>
          </w:p>
        </w:tc>
        <w:tc>
          <w:tcPr>
            <w:tcW w:w="1994" w:type="dxa"/>
            <w:tcBorders>
              <w:top w:val="single" w:sz="4" w:space="0" w:color="auto"/>
              <w:left w:val="single" w:sz="4" w:space="0" w:color="auto"/>
              <w:bottom w:val="single" w:sz="4" w:space="0" w:color="auto"/>
              <w:right w:val="single" w:sz="4" w:space="0" w:color="auto"/>
            </w:tcBorders>
            <w:vAlign w:val="center"/>
          </w:tcPr>
          <w:p w14:paraId="7C0C2716" w14:textId="6D7E9447" w:rsidR="000C7FDB" w:rsidRPr="00FD0E1E" w:rsidRDefault="00C5670F" w:rsidP="00FD0E1E">
            <w:pPr>
              <w:spacing w:line="360" w:lineRule="auto"/>
              <w:rPr>
                <w:rFonts w:ascii="Arial" w:hAnsi="Arial" w:cs="Arial"/>
                <w:sz w:val="22"/>
                <w:szCs w:val="22"/>
              </w:rPr>
            </w:pPr>
            <w:r w:rsidRPr="00FD0E1E">
              <w:rPr>
                <w:rFonts w:ascii="Arial" w:hAnsi="Arial" w:cs="Arial"/>
                <w:sz w:val="22"/>
                <w:szCs w:val="22"/>
              </w:rPr>
              <w:t>9 9</w:t>
            </w:r>
            <w:r w:rsidR="003A7A42" w:rsidRPr="00FD0E1E">
              <w:rPr>
                <w:rFonts w:ascii="Arial" w:hAnsi="Arial" w:cs="Arial"/>
                <w:sz w:val="22"/>
                <w:szCs w:val="22"/>
              </w:rPr>
              <w:t xml:space="preserve">00 000,00 zł </w:t>
            </w:r>
          </w:p>
        </w:tc>
      </w:tr>
    </w:tbl>
    <w:p w14:paraId="3BE778B4" w14:textId="0AAA1B6B" w:rsidR="000C7FDB" w:rsidRPr="00FD0E1E" w:rsidRDefault="000C7FDB" w:rsidP="00FD0E1E">
      <w:pPr>
        <w:spacing w:before="120" w:line="360" w:lineRule="auto"/>
        <w:rPr>
          <w:rFonts w:ascii="Arial" w:hAnsi="Arial" w:cs="Arial"/>
          <w:sz w:val="22"/>
          <w:szCs w:val="22"/>
        </w:rPr>
      </w:pPr>
    </w:p>
    <w:p w14:paraId="3A0E7173" w14:textId="77777777" w:rsidR="00AD0690" w:rsidRPr="00FD0E1E" w:rsidRDefault="0029338B" w:rsidP="00FD0E1E">
      <w:pPr>
        <w:numPr>
          <w:ilvl w:val="0"/>
          <w:numId w:val="3"/>
        </w:numPr>
        <w:tabs>
          <w:tab w:val="clear" w:pos="1080"/>
          <w:tab w:val="num" w:pos="709"/>
        </w:tabs>
        <w:spacing w:before="120" w:line="360" w:lineRule="auto"/>
        <w:ind w:hanging="1080"/>
        <w:rPr>
          <w:rFonts w:ascii="Arial" w:hAnsi="Arial" w:cs="Arial"/>
          <w:b/>
          <w:sz w:val="22"/>
          <w:szCs w:val="22"/>
        </w:rPr>
      </w:pPr>
      <w:r w:rsidRPr="00FD0E1E">
        <w:rPr>
          <w:rFonts w:ascii="Arial" w:hAnsi="Arial" w:cs="Arial"/>
          <w:b/>
          <w:sz w:val="22"/>
          <w:szCs w:val="22"/>
        </w:rPr>
        <w:t>Opis zadania publicznego</w:t>
      </w:r>
    </w:p>
    <w:p w14:paraId="38D955FA" w14:textId="64127381" w:rsidR="00E01434" w:rsidRPr="00FD0E1E" w:rsidRDefault="00494B0B" w:rsidP="00FD0E1E">
      <w:pPr>
        <w:spacing w:line="360" w:lineRule="auto"/>
        <w:rPr>
          <w:rFonts w:ascii="Arial" w:hAnsi="Arial" w:cs="Arial"/>
          <w:sz w:val="22"/>
          <w:szCs w:val="22"/>
        </w:rPr>
      </w:pPr>
      <w:r w:rsidRPr="00FD0E1E">
        <w:rPr>
          <w:rFonts w:ascii="Arial" w:hAnsi="Arial" w:cs="Arial"/>
          <w:sz w:val="22"/>
          <w:szCs w:val="22"/>
        </w:rPr>
        <w:t xml:space="preserve">Zadanie: </w:t>
      </w:r>
      <w:r w:rsidR="00AD0690" w:rsidRPr="00FD0E1E">
        <w:rPr>
          <w:rFonts w:ascii="Arial" w:hAnsi="Arial" w:cs="Arial"/>
          <w:sz w:val="22"/>
          <w:szCs w:val="22"/>
        </w:rPr>
        <w:t xml:space="preserve">Zapewnienie wsparcia dzieciom poprzez prowadzenie na </w:t>
      </w:r>
      <w:r w:rsidR="0008783F" w:rsidRPr="00FD0E1E">
        <w:rPr>
          <w:rFonts w:ascii="Arial" w:hAnsi="Arial" w:cs="Arial"/>
          <w:sz w:val="22"/>
          <w:szCs w:val="22"/>
        </w:rPr>
        <w:t>terenie miasta Poznania placówek</w:t>
      </w:r>
      <w:r w:rsidR="00E01434" w:rsidRPr="00FD0E1E">
        <w:rPr>
          <w:rFonts w:ascii="Arial" w:hAnsi="Arial" w:cs="Arial"/>
          <w:sz w:val="22"/>
          <w:szCs w:val="22"/>
        </w:rPr>
        <w:t xml:space="preserve"> </w:t>
      </w:r>
      <w:r w:rsidR="0008783F" w:rsidRPr="00FD0E1E">
        <w:rPr>
          <w:rFonts w:ascii="Arial" w:hAnsi="Arial" w:cs="Arial"/>
          <w:sz w:val="22"/>
          <w:szCs w:val="22"/>
        </w:rPr>
        <w:t>opiekuńczo – wychowawczych łączących zadania placówek  typu socjalizacyjnego i typu interwencyjnego</w:t>
      </w:r>
      <w:r w:rsidR="00AD0690" w:rsidRPr="00FD0E1E">
        <w:rPr>
          <w:rFonts w:ascii="Arial" w:hAnsi="Arial" w:cs="Arial"/>
          <w:sz w:val="22"/>
          <w:szCs w:val="22"/>
        </w:rPr>
        <w:t xml:space="preserve">. </w:t>
      </w:r>
    </w:p>
    <w:p w14:paraId="4F312C52" w14:textId="2FB2323D" w:rsidR="00E01434" w:rsidRPr="00FD0E1E" w:rsidRDefault="00E01434" w:rsidP="00FD0E1E">
      <w:pPr>
        <w:pStyle w:val="Akapitzlist"/>
        <w:numPr>
          <w:ilvl w:val="0"/>
          <w:numId w:val="21"/>
        </w:numPr>
        <w:spacing w:line="360" w:lineRule="auto"/>
        <w:rPr>
          <w:rFonts w:ascii="Arial" w:hAnsi="Arial" w:cs="Arial"/>
          <w:sz w:val="22"/>
          <w:szCs w:val="22"/>
        </w:rPr>
      </w:pPr>
      <w:r w:rsidRPr="00FD0E1E">
        <w:rPr>
          <w:rFonts w:ascii="Arial" w:hAnsi="Arial" w:cs="Arial"/>
          <w:sz w:val="22"/>
          <w:szCs w:val="22"/>
        </w:rPr>
        <w:lastRenderedPageBreak/>
        <w:t>Cel zadania: sprawowanie całodobowej pieczy zastępczej nad dziećmi częściowo lub całkowicie  pozbawionych opieki rodziców.</w:t>
      </w:r>
    </w:p>
    <w:p w14:paraId="757874A6" w14:textId="7E8C9C89" w:rsidR="00E01434" w:rsidRPr="00FD0E1E" w:rsidRDefault="00E01434" w:rsidP="00FD0E1E">
      <w:pPr>
        <w:spacing w:line="360" w:lineRule="auto"/>
        <w:rPr>
          <w:rFonts w:ascii="Arial" w:hAnsi="Arial" w:cs="Arial"/>
          <w:sz w:val="22"/>
          <w:szCs w:val="22"/>
        </w:rPr>
      </w:pPr>
      <w:r w:rsidRPr="00FD0E1E">
        <w:rPr>
          <w:rFonts w:ascii="Arial" w:hAnsi="Arial" w:cs="Arial"/>
          <w:sz w:val="22"/>
          <w:szCs w:val="22"/>
        </w:rPr>
        <w:t xml:space="preserve">     2) Przykładowe rezultaty: </w:t>
      </w:r>
    </w:p>
    <w:p w14:paraId="14426119" w14:textId="77777777" w:rsidR="00953921" w:rsidRPr="00FD0E1E" w:rsidRDefault="00953921" w:rsidP="00FD0E1E">
      <w:pPr>
        <w:pStyle w:val="Akapitzlist"/>
        <w:numPr>
          <w:ilvl w:val="0"/>
          <w:numId w:val="18"/>
        </w:numPr>
        <w:spacing w:line="360" w:lineRule="auto"/>
        <w:rPr>
          <w:rFonts w:ascii="Arial" w:hAnsi="Arial" w:cs="Arial"/>
          <w:sz w:val="22"/>
          <w:szCs w:val="22"/>
        </w:rPr>
      </w:pPr>
      <w:r w:rsidRPr="00FD0E1E">
        <w:rPr>
          <w:rFonts w:ascii="Arial" w:hAnsi="Arial" w:cs="Arial"/>
          <w:sz w:val="22"/>
          <w:szCs w:val="22"/>
        </w:rPr>
        <w:t>prowadzenie placówki opiekuńczo - wychowawczej dla dzieci i młodzieży łączącej zadania placówki typu socjalizacyjnego i interwencyjnego zgodnie z ustawą  o wspieraniu rodziny i systemu pieczy zastępczej;</w:t>
      </w:r>
    </w:p>
    <w:p w14:paraId="4D22F7EC" w14:textId="58294B8F" w:rsidR="00E01434" w:rsidRPr="00FD0E1E" w:rsidRDefault="000F2F2F" w:rsidP="00FD0E1E">
      <w:pPr>
        <w:numPr>
          <w:ilvl w:val="0"/>
          <w:numId w:val="18"/>
        </w:numPr>
        <w:spacing w:line="360" w:lineRule="auto"/>
        <w:rPr>
          <w:rFonts w:ascii="Arial" w:hAnsi="Arial" w:cs="Arial"/>
          <w:sz w:val="22"/>
          <w:szCs w:val="22"/>
        </w:rPr>
      </w:pPr>
      <w:r w:rsidRPr="00FD0E1E">
        <w:rPr>
          <w:rFonts w:ascii="Arial" w:hAnsi="Arial" w:cs="Arial"/>
          <w:sz w:val="22"/>
          <w:szCs w:val="22"/>
        </w:rPr>
        <w:t xml:space="preserve">liczba </w:t>
      </w:r>
      <w:r w:rsidR="00E01434" w:rsidRPr="00FD0E1E">
        <w:rPr>
          <w:rFonts w:ascii="Arial" w:hAnsi="Arial" w:cs="Arial"/>
          <w:sz w:val="22"/>
          <w:szCs w:val="22"/>
        </w:rPr>
        <w:t>miejsc dla wychowanków placówki opiekuńczo – wychowawczej;</w:t>
      </w:r>
    </w:p>
    <w:p w14:paraId="518DE529" w14:textId="7C37A6AE" w:rsidR="00E01434" w:rsidRPr="00FD0E1E" w:rsidRDefault="000F2F2F" w:rsidP="00FD0E1E">
      <w:pPr>
        <w:numPr>
          <w:ilvl w:val="0"/>
          <w:numId w:val="18"/>
        </w:numPr>
        <w:spacing w:line="360" w:lineRule="auto"/>
        <w:rPr>
          <w:rFonts w:ascii="Arial" w:hAnsi="Arial" w:cs="Arial"/>
          <w:sz w:val="22"/>
          <w:szCs w:val="22"/>
        </w:rPr>
      </w:pPr>
      <w:r w:rsidRPr="00FD0E1E">
        <w:rPr>
          <w:rFonts w:ascii="Arial" w:hAnsi="Arial" w:cs="Arial"/>
          <w:sz w:val="22"/>
          <w:szCs w:val="22"/>
        </w:rPr>
        <w:t>liczba zajęć</w:t>
      </w:r>
      <w:r w:rsidR="00F743DA" w:rsidRPr="00FD0E1E">
        <w:rPr>
          <w:rFonts w:ascii="Arial" w:hAnsi="Arial" w:cs="Arial"/>
          <w:sz w:val="22"/>
          <w:szCs w:val="22"/>
        </w:rPr>
        <w:t xml:space="preserve"> </w:t>
      </w:r>
      <w:r w:rsidRPr="00FD0E1E">
        <w:rPr>
          <w:rFonts w:ascii="Arial" w:hAnsi="Arial" w:cs="Arial"/>
          <w:sz w:val="22"/>
          <w:szCs w:val="22"/>
        </w:rPr>
        <w:t>wychowawczych, kompensacyjnych, korekcyjnych, logopedycznych dla wychowanków</w:t>
      </w:r>
      <w:r w:rsidR="00E01434" w:rsidRPr="00FD0E1E">
        <w:rPr>
          <w:rFonts w:ascii="Arial" w:hAnsi="Arial" w:cs="Arial"/>
          <w:sz w:val="22"/>
          <w:szCs w:val="22"/>
        </w:rPr>
        <w:t xml:space="preserve"> pla</w:t>
      </w:r>
      <w:r w:rsidRPr="00FD0E1E">
        <w:rPr>
          <w:rFonts w:ascii="Arial" w:hAnsi="Arial" w:cs="Arial"/>
          <w:sz w:val="22"/>
          <w:szCs w:val="22"/>
        </w:rPr>
        <w:t>cówki zgodnie z ich potrzebami</w:t>
      </w:r>
      <w:r w:rsidR="00E01434" w:rsidRPr="00FD0E1E">
        <w:rPr>
          <w:rFonts w:ascii="Arial" w:hAnsi="Arial" w:cs="Arial"/>
          <w:sz w:val="22"/>
          <w:szCs w:val="22"/>
        </w:rPr>
        <w:t>;</w:t>
      </w:r>
    </w:p>
    <w:p w14:paraId="4B9D3A39" w14:textId="7B083A7F" w:rsidR="00E01434" w:rsidRPr="00FD0E1E" w:rsidRDefault="00DB6DF5" w:rsidP="00FD0E1E">
      <w:pPr>
        <w:numPr>
          <w:ilvl w:val="0"/>
          <w:numId w:val="18"/>
        </w:numPr>
        <w:spacing w:line="360" w:lineRule="auto"/>
        <w:rPr>
          <w:rFonts w:ascii="Arial" w:hAnsi="Arial" w:cs="Arial"/>
          <w:sz w:val="22"/>
          <w:szCs w:val="22"/>
        </w:rPr>
      </w:pPr>
      <w:r w:rsidRPr="00FD0E1E">
        <w:rPr>
          <w:rFonts w:ascii="Arial" w:hAnsi="Arial" w:cs="Arial"/>
          <w:sz w:val="22"/>
          <w:szCs w:val="22"/>
        </w:rPr>
        <w:t xml:space="preserve">liczba spotkań terapeutycznych dla wychowanków </w:t>
      </w:r>
      <w:r w:rsidR="00E01434" w:rsidRPr="00FD0E1E">
        <w:rPr>
          <w:rFonts w:ascii="Arial" w:hAnsi="Arial" w:cs="Arial"/>
          <w:sz w:val="22"/>
          <w:szCs w:val="22"/>
        </w:rPr>
        <w:t>zgodnie z ich potrzebami.</w:t>
      </w:r>
    </w:p>
    <w:p w14:paraId="2D7F25AF" w14:textId="6F180F0F" w:rsidR="00C501BF" w:rsidRPr="00FD0E1E" w:rsidRDefault="00C501BF" w:rsidP="00FD0E1E">
      <w:pPr>
        <w:spacing w:line="360" w:lineRule="auto"/>
        <w:rPr>
          <w:rFonts w:ascii="Arial" w:hAnsi="Arial" w:cs="Arial"/>
          <w:sz w:val="22"/>
          <w:szCs w:val="22"/>
        </w:rPr>
      </w:pPr>
    </w:p>
    <w:p w14:paraId="01D56E2A" w14:textId="77777777" w:rsidR="00D24B7A" w:rsidRPr="00FD0E1E" w:rsidRDefault="00D24B7A" w:rsidP="00FD0E1E">
      <w:pPr>
        <w:numPr>
          <w:ilvl w:val="0"/>
          <w:numId w:val="3"/>
        </w:numPr>
        <w:tabs>
          <w:tab w:val="clear" w:pos="1080"/>
          <w:tab w:val="left" w:pos="0"/>
          <w:tab w:val="num" w:pos="567"/>
        </w:tabs>
        <w:spacing w:before="120" w:line="360" w:lineRule="auto"/>
        <w:ind w:left="567" w:hanging="567"/>
        <w:rPr>
          <w:rFonts w:ascii="Arial" w:hAnsi="Arial" w:cs="Arial"/>
          <w:b/>
          <w:sz w:val="22"/>
          <w:szCs w:val="22"/>
        </w:rPr>
      </w:pPr>
      <w:r w:rsidRPr="00FD0E1E">
        <w:rPr>
          <w:rFonts w:ascii="Arial" w:hAnsi="Arial" w:cs="Arial"/>
          <w:b/>
          <w:sz w:val="22"/>
          <w:szCs w:val="22"/>
        </w:rPr>
        <w:t>Zasady przyznawania dotacji:</w:t>
      </w:r>
    </w:p>
    <w:p w14:paraId="73EFEE96" w14:textId="7761156A" w:rsidR="00E719F0" w:rsidRPr="00FD0E1E" w:rsidRDefault="008203BE" w:rsidP="00FD0E1E">
      <w:pPr>
        <w:numPr>
          <w:ilvl w:val="0"/>
          <w:numId w:val="8"/>
        </w:numPr>
        <w:suppressAutoHyphens w:val="0"/>
        <w:spacing w:line="360" w:lineRule="auto"/>
        <w:rPr>
          <w:rFonts w:ascii="Arial" w:hAnsi="Arial" w:cs="Arial"/>
          <w:sz w:val="22"/>
          <w:szCs w:val="22"/>
        </w:rPr>
      </w:pPr>
      <w:r w:rsidRPr="00FD0E1E">
        <w:rPr>
          <w:rFonts w:ascii="Arial" w:hAnsi="Arial" w:cs="Arial"/>
          <w:sz w:val="22"/>
          <w:szCs w:val="22"/>
        </w:rPr>
        <w:t xml:space="preserve">W otwartym konkursie ofert mogą uczestniczyć organizacje pozarządowe oraz podmioty wymienione w art. 3 ust. 3 ustawy z 24 kwietnia 2003 r. o działalności pożytku publicznego i o wolontariacie, prowadzące działalność statutową w </w:t>
      </w:r>
      <w:r w:rsidR="00C05DD6" w:rsidRPr="00FD0E1E">
        <w:rPr>
          <w:rFonts w:ascii="Arial" w:hAnsi="Arial" w:cs="Arial"/>
          <w:sz w:val="22"/>
          <w:szCs w:val="22"/>
        </w:rPr>
        <w:t>obszarze</w:t>
      </w:r>
      <w:r w:rsidR="002C0EB6" w:rsidRPr="00FD0E1E">
        <w:rPr>
          <w:rFonts w:ascii="Arial" w:hAnsi="Arial" w:cs="Arial"/>
          <w:sz w:val="22"/>
          <w:szCs w:val="22"/>
        </w:rPr>
        <w:t xml:space="preserve"> wspierania rodziny i systemu pieczy zastępczej</w:t>
      </w:r>
      <w:r w:rsidR="00404220" w:rsidRPr="00FD0E1E">
        <w:rPr>
          <w:rFonts w:ascii="Arial" w:hAnsi="Arial" w:cs="Arial"/>
          <w:sz w:val="22"/>
          <w:szCs w:val="22"/>
        </w:rPr>
        <w:t>.</w:t>
      </w:r>
      <w:r w:rsidRPr="00FD0E1E">
        <w:rPr>
          <w:rFonts w:ascii="Arial" w:hAnsi="Arial" w:cs="Arial"/>
          <w:sz w:val="22"/>
          <w:szCs w:val="22"/>
        </w:rPr>
        <w:t xml:space="preserve"> </w:t>
      </w:r>
      <w:r w:rsidR="0029338B" w:rsidRPr="00FD0E1E">
        <w:rPr>
          <w:rFonts w:ascii="Arial" w:hAnsi="Arial" w:cs="Arial"/>
          <w:sz w:val="22"/>
          <w:szCs w:val="22"/>
        </w:rPr>
        <w:t>Dotacja przyznana zostanie organizacji, która łącznie spełni</w:t>
      </w:r>
      <w:r w:rsidRPr="00FD0E1E">
        <w:rPr>
          <w:rFonts w:ascii="Arial" w:hAnsi="Arial" w:cs="Arial"/>
          <w:sz w:val="22"/>
          <w:szCs w:val="22"/>
        </w:rPr>
        <w:t xml:space="preserve"> następujące warunki:</w:t>
      </w:r>
    </w:p>
    <w:p w14:paraId="56A0EC93" w14:textId="77777777" w:rsidR="00A5078C" w:rsidRPr="00FD0E1E" w:rsidRDefault="0029338B" w:rsidP="00FD0E1E">
      <w:pPr>
        <w:numPr>
          <w:ilvl w:val="0"/>
          <w:numId w:val="15"/>
        </w:numPr>
        <w:spacing w:line="360" w:lineRule="auto"/>
        <w:rPr>
          <w:rFonts w:ascii="Arial" w:hAnsi="Arial" w:cs="Arial"/>
          <w:sz w:val="22"/>
          <w:szCs w:val="22"/>
        </w:rPr>
      </w:pPr>
      <w:r w:rsidRPr="00FD0E1E">
        <w:rPr>
          <w:rFonts w:ascii="Arial" w:hAnsi="Arial" w:cs="Arial"/>
          <w:sz w:val="22"/>
          <w:szCs w:val="22"/>
        </w:rPr>
        <w:t>prowadzi</w:t>
      </w:r>
      <w:r w:rsidR="00A5078C" w:rsidRPr="00FD0E1E">
        <w:rPr>
          <w:rFonts w:ascii="Arial" w:hAnsi="Arial" w:cs="Arial"/>
          <w:sz w:val="22"/>
          <w:szCs w:val="22"/>
        </w:rPr>
        <w:t xml:space="preserve"> działalność statutową w obszarze dz</w:t>
      </w:r>
      <w:r w:rsidR="005F28DF" w:rsidRPr="00FD0E1E">
        <w:rPr>
          <w:rFonts w:ascii="Arial" w:hAnsi="Arial" w:cs="Arial"/>
          <w:sz w:val="22"/>
          <w:szCs w:val="22"/>
        </w:rPr>
        <w:t xml:space="preserve">iałalności pożytku publicznego, </w:t>
      </w:r>
      <w:r w:rsidR="00A5078C" w:rsidRPr="00FD0E1E">
        <w:rPr>
          <w:rFonts w:ascii="Arial" w:hAnsi="Arial" w:cs="Arial"/>
          <w:sz w:val="22"/>
          <w:szCs w:val="22"/>
        </w:rPr>
        <w:t>w którym mieści się zadanie publiczne,</w:t>
      </w:r>
    </w:p>
    <w:p w14:paraId="76A0AC86" w14:textId="77777777" w:rsidR="00A5078C" w:rsidRPr="00FD0E1E" w:rsidRDefault="0029338B" w:rsidP="00FD0E1E">
      <w:pPr>
        <w:numPr>
          <w:ilvl w:val="0"/>
          <w:numId w:val="15"/>
        </w:numPr>
        <w:spacing w:line="360" w:lineRule="auto"/>
        <w:rPr>
          <w:rFonts w:ascii="Arial" w:hAnsi="Arial" w:cs="Arial"/>
          <w:sz w:val="22"/>
          <w:szCs w:val="22"/>
        </w:rPr>
      </w:pPr>
      <w:r w:rsidRPr="00FD0E1E">
        <w:rPr>
          <w:rFonts w:ascii="Arial" w:hAnsi="Arial" w:cs="Arial"/>
          <w:sz w:val="22"/>
          <w:szCs w:val="22"/>
        </w:rPr>
        <w:t xml:space="preserve"> dysponuje</w:t>
      </w:r>
      <w:r w:rsidR="00A5078C" w:rsidRPr="00FD0E1E">
        <w:rPr>
          <w:rFonts w:ascii="Arial" w:hAnsi="Arial" w:cs="Arial"/>
          <w:sz w:val="22"/>
          <w:szCs w:val="22"/>
        </w:rPr>
        <w:t xml:space="preserve"> odpowiedni</w:t>
      </w:r>
      <w:r w:rsidR="004B36A5" w:rsidRPr="00FD0E1E">
        <w:rPr>
          <w:rFonts w:ascii="Arial" w:hAnsi="Arial" w:cs="Arial"/>
          <w:sz w:val="22"/>
          <w:szCs w:val="22"/>
        </w:rPr>
        <w:t>o</w:t>
      </w:r>
      <w:r w:rsidR="00A5078C" w:rsidRPr="00FD0E1E">
        <w:rPr>
          <w:rFonts w:ascii="Arial" w:hAnsi="Arial" w:cs="Arial"/>
          <w:sz w:val="22"/>
          <w:szCs w:val="22"/>
        </w:rPr>
        <w:t xml:space="preserve"> wykwalifikowaną kadrą, legitymującą się udokume</w:t>
      </w:r>
      <w:r w:rsidR="00646242" w:rsidRPr="00FD0E1E">
        <w:rPr>
          <w:rFonts w:ascii="Arial" w:hAnsi="Arial" w:cs="Arial"/>
          <w:sz w:val="22"/>
          <w:szCs w:val="22"/>
        </w:rPr>
        <w:t>ntowanymi kwalifikacjami, zdolną</w:t>
      </w:r>
      <w:r w:rsidR="00A5078C" w:rsidRPr="00FD0E1E">
        <w:rPr>
          <w:rFonts w:ascii="Arial" w:hAnsi="Arial" w:cs="Arial"/>
          <w:sz w:val="22"/>
          <w:szCs w:val="22"/>
        </w:rPr>
        <w:t xml:space="preserve"> do realizacji zadania, </w:t>
      </w:r>
    </w:p>
    <w:p w14:paraId="0D078AD1" w14:textId="77777777" w:rsidR="00E05929" w:rsidRPr="00FD0E1E" w:rsidRDefault="0029338B" w:rsidP="00FD0E1E">
      <w:pPr>
        <w:numPr>
          <w:ilvl w:val="0"/>
          <w:numId w:val="15"/>
        </w:numPr>
        <w:spacing w:line="360" w:lineRule="auto"/>
        <w:rPr>
          <w:rFonts w:ascii="Arial" w:hAnsi="Arial" w:cs="Arial"/>
          <w:sz w:val="22"/>
          <w:szCs w:val="22"/>
        </w:rPr>
      </w:pPr>
      <w:r w:rsidRPr="00FD0E1E">
        <w:rPr>
          <w:rFonts w:ascii="Arial" w:hAnsi="Arial" w:cs="Arial"/>
          <w:sz w:val="22"/>
          <w:szCs w:val="22"/>
        </w:rPr>
        <w:t>posiada</w:t>
      </w:r>
      <w:r w:rsidR="00E05929" w:rsidRPr="00FD0E1E">
        <w:rPr>
          <w:rFonts w:ascii="Arial" w:hAnsi="Arial" w:cs="Arial"/>
          <w:sz w:val="22"/>
          <w:szCs w:val="22"/>
        </w:rPr>
        <w:t xml:space="preserve"> doświadczenie niezbędne do realizacji zadań będących przedmiotem konkurs</w:t>
      </w:r>
      <w:r w:rsidR="00092D33" w:rsidRPr="00FD0E1E">
        <w:rPr>
          <w:rFonts w:ascii="Arial" w:hAnsi="Arial" w:cs="Arial"/>
          <w:sz w:val="22"/>
          <w:szCs w:val="22"/>
        </w:rPr>
        <w:t>u</w:t>
      </w:r>
      <w:r w:rsidR="00E05929" w:rsidRPr="00FD0E1E">
        <w:rPr>
          <w:rFonts w:ascii="Arial" w:hAnsi="Arial" w:cs="Arial"/>
          <w:sz w:val="22"/>
          <w:szCs w:val="22"/>
        </w:rPr>
        <w:t xml:space="preserve">, </w:t>
      </w:r>
    </w:p>
    <w:p w14:paraId="75652A65" w14:textId="77777777" w:rsidR="00E05929" w:rsidRPr="00FD0E1E" w:rsidRDefault="0029338B" w:rsidP="00FD0E1E">
      <w:pPr>
        <w:numPr>
          <w:ilvl w:val="0"/>
          <w:numId w:val="15"/>
        </w:numPr>
        <w:spacing w:line="360" w:lineRule="auto"/>
        <w:rPr>
          <w:rFonts w:ascii="Arial" w:hAnsi="Arial" w:cs="Arial"/>
          <w:color w:val="FF0000"/>
          <w:sz w:val="22"/>
          <w:szCs w:val="22"/>
        </w:rPr>
      </w:pPr>
      <w:r w:rsidRPr="00FD0E1E">
        <w:rPr>
          <w:rFonts w:ascii="Arial" w:hAnsi="Arial" w:cs="Arial"/>
          <w:sz w:val="22"/>
          <w:szCs w:val="22"/>
        </w:rPr>
        <w:t>przedstawi</w:t>
      </w:r>
      <w:r w:rsidR="00E05929" w:rsidRPr="00FD0E1E">
        <w:rPr>
          <w:rFonts w:ascii="Arial" w:hAnsi="Arial" w:cs="Arial"/>
          <w:sz w:val="22"/>
          <w:szCs w:val="22"/>
        </w:rPr>
        <w:t xml:space="preserve"> prawidłowo sporządzoną ofertę na stosownym formularzu wraz ze wszystkimi załącznikami, </w:t>
      </w:r>
    </w:p>
    <w:p w14:paraId="451866EB" w14:textId="00584B4E" w:rsidR="00D24B7A" w:rsidRPr="00FD0E1E" w:rsidRDefault="00D24B7A" w:rsidP="00FD0E1E">
      <w:pPr>
        <w:pStyle w:val="Tekstpodstawowywcity"/>
        <w:numPr>
          <w:ilvl w:val="0"/>
          <w:numId w:val="8"/>
        </w:numPr>
        <w:spacing w:line="360" w:lineRule="auto"/>
        <w:jc w:val="left"/>
        <w:rPr>
          <w:rFonts w:ascii="Arial" w:hAnsi="Arial" w:cs="Arial"/>
          <w:sz w:val="22"/>
          <w:szCs w:val="22"/>
        </w:rPr>
      </w:pPr>
      <w:r w:rsidRPr="00FD0E1E">
        <w:rPr>
          <w:rFonts w:ascii="Arial" w:hAnsi="Arial" w:cs="Arial"/>
          <w:sz w:val="22"/>
          <w:szCs w:val="22"/>
        </w:rPr>
        <w:t xml:space="preserve">Oferta musi spełniać wszystkie warunki określone w </w:t>
      </w:r>
      <w:r w:rsidR="007D7B3B" w:rsidRPr="00FD0E1E">
        <w:rPr>
          <w:rFonts w:ascii="Arial" w:hAnsi="Arial" w:cs="Arial"/>
          <w:sz w:val="22"/>
          <w:szCs w:val="22"/>
        </w:rPr>
        <w:t xml:space="preserve">ustawie z 24 kwietnia 2003 </w:t>
      </w:r>
      <w:r w:rsidR="00DE5D9B" w:rsidRPr="00FD0E1E">
        <w:rPr>
          <w:rFonts w:ascii="Arial" w:hAnsi="Arial" w:cs="Arial"/>
          <w:sz w:val="22"/>
          <w:szCs w:val="22"/>
        </w:rPr>
        <w:t>r. o </w:t>
      </w:r>
      <w:r w:rsidRPr="00FD0E1E">
        <w:rPr>
          <w:rFonts w:ascii="Arial" w:hAnsi="Arial" w:cs="Arial"/>
          <w:sz w:val="22"/>
          <w:szCs w:val="22"/>
        </w:rPr>
        <w:t>działalności pożytku publicznego i o wolontariacie</w:t>
      </w:r>
      <w:r w:rsidR="001F5991" w:rsidRPr="00FD0E1E">
        <w:rPr>
          <w:rFonts w:ascii="Arial" w:hAnsi="Arial" w:cs="Arial"/>
          <w:sz w:val="22"/>
          <w:szCs w:val="22"/>
        </w:rPr>
        <w:t>.</w:t>
      </w:r>
      <w:r w:rsidRPr="00FD0E1E">
        <w:rPr>
          <w:rFonts w:ascii="Arial" w:hAnsi="Arial" w:cs="Arial"/>
          <w:sz w:val="22"/>
          <w:szCs w:val="22"/>
        </w:rPr>
        <w:t xml:space="preserve"> </w:t>
      </w:r>
    </w:p>
    <w:p w14:paraId="54311385" w14:textId="77777777" w:rsidR="000109E5" w:rsidRPr="00FD0E1E" w:rsidRDefault="00D24B7A" w:rsidP="00FD0E1E">
      <w:pPr>
        <w:pStyle w:val="Stopka"/>
        <w:numPr>
          <w:ilvl w:val="0"/>
          <w:numId w:val="8"/>
        </w:numPr>
        <w:tabs>
          <w:tab w:val="clear" w:pos="4536"/>
          <w:tab w:val="clear" w:pos="9072"/>
        </w:tabs>
        <w:jc w:val="left"/>
        <w:rPr>
          <w:rFonts w:ascii="Arial" w:hAnsi="Arial" w:cs="Arial"/>
          <w:noProof w:val="0"/>
          <w:sz w:val="22"/>
          <w:szCs w:val="22"/>
        </w:rPr>
      </w:pPr>
      <w:r w:rsidRPr="00FD0E1E">
        <w:rPr>
          <w:rFonts w:ascii="Arial" w:hAnsi="Arial" w:cs="Arial"/>
          <w:noProof w:val="0"/>
          <w:sz w:val="22"/>
          <w:szCs w:val="22"/>
        </w:rPr>
        <w:t xml:space="preserve">Oferta winna być sporządzona </w:t>
      </w:r>
      <w:r w:rsidR="00F534E6" w:rsidRPr="00FD0E1E">
        <w:rPr>
          <w:rFonts w:ascii="Arial" w:hAnsi="Arial" w:cs="Arial"/>
          <w:noProof w:val="0"/>
          <w:sz w:val="22"/>
          <w:szCs w:val="22"/>
        </w:rPr>
        <w:t>za pomocą platformy</w:t>
      </w:r>
      <w:r w:rsidR="00F90A57" w:rsidRPr="00FD0E1E">
        <w:rPr>
          <w:rFonts w:ascii="Arial" w:hAnsi="Arial" w:cs="Arial"/>
          <w:noProof w:val="0"/>
          <w:sz w:val="22"/>
          <w:szCs w:val="22"/>
        </w:rPr>
        <w:t xml:space="preserve"> </w:t>
      </w:r>
      <w:r w:rsidR="00F534E6" w:rsidRPr="00FD0E1E">
        <w:rPr>
          <w:rFonts w:ascii="Arial" w:hAnsi="Arial" w:cs="Arial"/>
          <w:noProof w:val="0"/>
          <w:sz w:val="22"/>
          <w:szCs w:val="22"/>
        </w:rPr>
        <w:t>www.</w:t>
      </w:r>
      <w:r w:rsidR="00DE5D9B" w:rsidRPr="00FD0E1E">
        <w:rPr>
          <w:rFonts w:ascii="Arial" w:hAnsi="Arial" w:cs="Arial"/>
          <w:noProof w:val="0"/>
          <w:sz w:val="22"/>
          <w:szCs w:val="22"/>
        </w:rPr>
        <w:t>witkac.pl</w:t>
      </w:r>
      <w:r w:rsidR="00F534E6" w:rsidRPr="00FD0E1E">
        <w:rPr>
          <w:rFonts w:ascii="Arial" w:hAnsi="Arial" w:cs="Arial"/>
          <w:noProof w:val="0"/>
          <w:sz w:val="22"/>
          <w:szCs w:val="22"/>
        </w:rPr>
        <w:t>,</w:t>
      </w:r>
      <w:r w:rsidR="00DE5D9B" w:rsidRPr="00FD0E1E">
        <w:rPr>
          <w:rFonts w:ascii="Arial" w:hAnsi="Arial" w:cs="Arial"/>
          <w:noProof w:val="0"/>
          <w:sz w:val="22"/>
          <w:szCs w:val="22"/>
        </w:rPr>
        <w:t xml:space="preserve"> w </w:t>
      </w:r>
      <w:r w:rsidR="00F90A57" w:rsidRPr="00FD0E1E">
        <w:rPr>
          <w:rFonts w:ascii="Arial" w:hAnsi="Arial" w:cs="Arial"/>
          <w:noProof w:val="0"/>
          <w:sz w:val="22"/>
          <w:szCs w:val="22"/>
        </w:rPr>
        <w:t xml:space="preserve">odpowiedzi na ogłoszony </w:t>
      </w:r>
      <w:r w:rsidR="00092D33" w:rsidRPr="00FD0E1E">
        <w:rPr>
          <w:rFonts w:ascii="Arial" w:hAnsi="Arial" w:cs="Arial"/>
          <w:noProof w:val="0"/>
          <w:sz w:val="22"/>
          <w:szCs w:val="22"/>
        </w:rPr>
        <w:t xml:space="preserve">tam </w:t>
      </w:r>
      <w:r w:rsidR="00F90A57" w:rsidRPr="00FD0E1E">
        <w:rPr>
          <w:rFonts w:ascii="Arial" w:hAnsi="Arial" w:cs="Arial"/>
          <w:noProof w:val="0"/>
          <w:sz w:val="22"/>
          <w:szCs w:val="22"/>
        </w:rPr>
        <w:t>konkurs</w:t>
      </w:r>
      <w:r w:rsidR="000109E5" w:rsidRPr="00FD0E1E">
        <w:rPr>
          <w:rFonts w:ascii="Arial" w:hAnsi="Arial" w:cs="Arial"/>
          <w:noProof w:val="0"/>
          <w:sz w:val="22"/>
          <w:szCs w:val="22"/>
        </w:rPr>
        <w:t>.</w:t>
      </w:r>
    </w:p>
    <w:p w14:paraId="79C6C076" w14:textId="77777777" w:rsidR="00D24B7A" w:rsidRPr="00FD0E1E" w:rsidRDefault="000109E5" w:rsidP="00FD0E1E">
      <w:pPr>
        <w:pStyle w:val="Tekstpodstawowywcity"/>
        <w:numPr>
          <w:ilvl w:val="0"/>
          <w:numId w:val="8"/>
        </w:numPr>
        <w:spacing w:line="360" w:lineRule="auto"/>
        <w:jc w:val="left"/>
        <w:rPr>
          <w:rFonts w:ascii="Arial" w:hAnsi="Arial" w:cs="Arial"/>
          <w:sz w:val="22"/>
          <w:szCs w:val="22"/>
        </w:rPr>
      </w:pPr>
      <w:r w:rsidRPr="00FD0E1E">
        <w:rPr>
          <w:rFonts w:ascii="Arial" w:hAnsi="Arial" w:cs="Arial"/>
          <w:sz w:val="22"/>
          <w:szCs w:val="22"/>
        </w:rPr>
        <w:t>Oferta wraz z ewentualnymi załącznikami powinna być złożona w języku polskim.</w:t>
      </w:r>
    </w:p>
    <w:p w14:paraId="58D26554" w14:textId="77777777" w:rsidR="00CC516A" w:rsidRPr="00FD0E1E" w:rsidRDefault="00F90A57" w:rsidP="00FD0E1E">
      <w:pPr>
        <w:numPr>
          <w:ilvl w:val="0"/>
          <w:numId w:val="8"/>
        </w:numPr>
        <w:tabs>
          <w:tab w:val="left" w:pos="426"/>
          <w:tab w:val="left" w:pos="3060"/>
        </w:tabs>
        <w:spacing w:line="360" w:lineRule="auto"/>
        <w:rPr>
          <w:rFonts w:ascii="Arial" w:hAnsi="Arial" w:cs="Arial"/>
          <w:sz w:val="22"/>
          <w:szCs w:val="22"/>
          <w:u w:val="single"/>
        </w:rPr>
      </w:pPr>
      <w:r w:rsidRPr="00FD0E1E">
        <w:rPr>
          <w:rFonts w:ascii="Arial" w:hAnsi="Arial" w:cs="Arial"/>
          <w:sz w:val="22"/>
          <w:szCs w:val="22"/>
          <w:u w:val="single"/>
        </w:rPr>
        <w:t>Za błąd formalny przyjmuje się:</w:t>
      </w:r>
    </w:p>
    <w:p w14:paraId="1A86281A" w14:textId="77777777" w:rsidR="00F90A57" w:rsidRPr="00FD0E1E" w:rsidRDefault="00A64902" w:rsidP="00FD0E1E">
      <w:pPr>
        <w:numPr>
          <w:ilvl w:val="1"/>
          <w:numId w:val="4"/>
        </w:numPr>
        <w:tabs>
          <w:tab w:val="left" w:pos="1200"/>
        </w:tabs>
        <w:autoSpaceDE w:val="0"/>
        <w:spacing w:line="360" w:lineRule="auto"/>
        <w:rPr>
          <w:rFonts w:ascii="Arial" w:hAnsi="Arial" w:cs="Arial"/>
          <w:sz w:val="22"/>
          <w:szCs w:val="22"/>
        </w:rPr>
      </w:pPr>
      <w:r w:rsidRPr="00FD0E1E">
        <w:rPr>
          <w:rFonts w:ascii="Arial" w:hAnsi="Arial" w:cs="Arial"/>
          <w:sz w:val="22"/>
          <w:szCs w:val="22"/>
        </w:rPr>
        <w:t>nie</w:t>
      </w:r>
      <w:r w:rsidR="00F90A57" w:rsidRPr="00FD0E1E">
        <w:rPr>
          <w:rFonts w:ascii="Arial" w:hAnsi="Arial" w:cs="Arial"/>
          <w:sz w:val="22"/>
          <w:szCs w:val="22"/>
        </w:rPr>
        <w:t>złożenie potwierdzenia złożenia oferty</w:t>
      </w:r>
      <w:r w:rsidRPr="00FD0E1E">
        <w:rPr>
          <w:rFonts w:ascii="Arial" w:hAnsi="Arial" w:cs="Arial"/>
          <w:sz w:val="22"/>
          <w:szCs w:val="22"/>
        </w:rPr>
        <w:t xml:space="preserve"> w formie </w:t>
      </w:r>
      <w:r w:rsidR="000C7FDB" w:rsidRPr="00FD0E1E">
        <w:rPr>
          <w:rFonts w:ascii="Arial" w:hAnsi="Arial" w:cs="Arial"/>
          <w:sz w:val="22"/>
          <w:szCs w:val="22"/>
        </w:rPr>
        <w:t>określonej w ogłoszeniu konkursowym;</w:t>
      </w:r>
    </w:p>
    <w:p w14:paraId="27BD2618" w14:textId="77777777" w:rsidR="00A64902" w:rsidRPr="00FD0E1E" w:rsidRDefault="00A64902" w:rsidP="00FD0E1E">
      <w:pPr>
        <w:numPr>
          <w:ilvl w:val="1"/>
          <w:numId w:val="4"/>
        </w:numPr>
        <w:tabs>
          <w:tab w:val="left" w:pos="1200"/>
        </w:tabs>
        <w:autoSpaceDE w:val="0"/>
        <w:spacing w:line="360" w:lineRule="auto"/>
        <w:rPr>
          <w:rFonts w:ascii="Arial" w:hAnsi="Arial" w:cs="Arial"/>
          <w:sz w:val="22"/>
          <w:szCs w:val="22"/>
        </w:rPr>
      </w:pPr>
      <w:r w:rsidRPr="00FD0E1E">
        <w:rPr>
          <w:rFonts w:ascii="Arial" w:hAnsi="Arial" w:cs="Arial"/>
          <w:sz w:val="22"/>
          <w:szCs w:val="22"/>
        </w:rPr>
        <w:t>złożenie potwierdzenia złożenia oferty po terminie;</w:t>
      </w:r>
    </w:p>
    <w:p w14:paraId="1E6B267C" w14:textId="77777777" w:rsidR="00F90A57" w:rsidRPr="00FD0E1E" w:rsidRDefault="00F90A57" w:rsidP="00FD0E1E">
      <w:pPr>
        <w:numPr>
          <w:ilvl w:val="1"/>
          <w:numId w:val="4"/>
        </w:numPr>
        <w:tabs>
          <w:tab w:val="left" w:pos="1200"/>
        </w:tabs>
        <w:autoSpaceDE w:val="0"/>
        <w:spacing w:line="360" w:lineRule="auto"/>
        <w:rPr>
          <w:rFonts w:ascii="Arial" w:hAnsi="Arial" w:cs="Arial"/>
          <w:sz w:val="22"/>
          <w:szCs w:val="22"/>
        </w:rPr>
      </w:pPr>
      <w:r w:rsidRPr="00FD0E1E">
        <w:rPr>
          <w:rFonts w:ascii="Arial" w:hAnsi="Arial" w:cs="Arial"/>
          <w:sz w:val="22"/>
          <w:szCs w:val="22"/>
        </w:rPr>
        <w:t>złożen</w:t>
      </w:r>
      <w:r w:rsidR="007545A5" w:rsidRPr="00FD0E1E">
        <w:rPr>
          <w:rFonts w:ascii="Arial" w:hAnsi="Arial" w:cs="Arial"/>
          <w:sz w:val="22"/>
          <w:szCs w:val="22"/>
        </w:rPr>
        <w:t>ie oferty przez podmiot nieuprawniony</w:t>
      </w:r>
      <w:r w:rsidRPr="00FD0E1E">
        <w:rPr>
          <w:rFonts w:ascii="Arial" w:hAnsi="Arial" w:cs="Arial"/>
          <w:sz w:val="22"/>
          <w:szCs w:val="22"/>
        </w:rPr>
        <w:t>;</w:t>
      </w:r>
    </w:p>
    <w:p w14:paraId="0FB02CA1" w14:textId="77777777" w:rsidR="00F90A57" w:rsidRPr="00FD0E1E" w:rsidRDefault="00F90A57" w:rsidP="00FD0E1E">
      <w:pPr>
        <w:numPr>
          <w:ilvl w:val="1"/>
          <w:numId w:val="4"/>
        </w:numPr>
        <w:tabs>
          <w:tab w:val="left" w:pos="1200"/>
        </w:tabs>
        <w:autoSpaceDE w:val="0"/>
        <w:spacing w:line="360" w:lineRule="auto"/>
        <w:rPr>
          <w:rFonts w:ascii="Arial" w:hAnsi="Arial" w:cs="Arial"/>
          <w:sz w:val="22"/>
          <w:szCs w:val="22"/>
        </w:rPr>
      </w:pPr>
      <w:r w:rsidRPr="00FD0E1E">
        <w:rPr>
          <w:rFonts w:ascii="Arial" w:hAnsi="Arial" w:cs="Arial"/>
          <w:sz w:val="22"/>
          <w:szCs w:val="22"/>
        </w:rPr>
        <w:t>złożenie potwierdzenia złożenia oferty bez podpisów osób upoważnionych;</w:t>
      </w:r>
    </w:p>
    <w:p w14:paraId="74ACDE33" w14:textId="77777777" w:rsidR="005E21A8" w:rsidRPr="00FD0E1E" w:rsidRDefault="00AD6069" w:rsidP="00FD0E1E">
      <w:pPr>
        <w:numPr>
          <w:ilvl w:val="1"/>
          <w:numId w:val="4"/>
        </w:numPr>
        <w:tabs>
          <w:tab w:val="left" w:pos="1200"/>
        </w:tabs>
        <w:autoSpaceDE w:val="0"/>
        <w:spacing w:line="360" w:lineRule="auto"/>
        <w:rPr>
          <w:rFonts w:ascii="Arial" w:hAnsi="Arial" w:cs="Arial"/>
          <w:sz w:val="22"/>
          <w:szCs w:val="22"/>
        </w:rPr>
      </w:pPr>
      <w:r w:rsidRPr="00FD0E1E">
        <w:rPr>
          <w:rFonts w:ascii="Arial" w:hAnsi="Arial" w:cs="Arial"/>
          <w:sz w:val="22"/>
          <w:szCs w:val="22"/>
        </w:rPr>
        <w:t>złożenie of</w:t>
      </w:r>
      <w:r w:rsidR="00633635" w:rsidRPr="00FD0E1E">
        <w:rPr>
          <w:rFonts w:ascii="Arial" w:hAnsi="Arial" w:cs="Arial"/>
          <w:sz w:val="22"/>
          <w:szCs w:val="22"/>
        </w:rPr>
        <w:t>erty bez wymaganych załączników;</w:t>
      </w:r>
    </w:p>
    <w:p w14:paraId="26D52FD5" w14:textId="77777777" w:rsidR="00633635" w:rsidRPr="00FD0E1E" w:rsidRDefault="00633635" w:rsidP="00FD0E1E">
      <w:pPr>
        <w:numPr>
          <w:ilvl w:val="1"/>
          <w:numId w:val="4"/>
        </w:numPr>
        <w:tabs>
          <w:tab w:val="left" w:pos="1200"/>
        </w:tabs>
        <w:autoSpaceDE w:val="0"/>
        <w:spacing w:line="360" w:lineRule="auto"/>
        <w:rPr>
          <w:rFonts w:ascii="Arial" w:hAnsi="Arial" w:cs="Arial"/>
          <w:sz w:val="22"/>
          <w:szCs w:val="22"/>
        </w:rPr>
      </w:pPr>
      <w:r w:rsidRPr="00FD0E1E">
        <w:rPr>
          <w:rFonts w:ascii="Arial" w:hAnsi="Arial" w:cs="Arial"/>
          <w:sz w:val="22"/>
          <w:szCs w:val="22"/>
        </w:rPr>
        <w:t>dołączenie do oferty kopii dokumentów bez potwierdzenia zgodności z oryginałem lub – w przypadku powoływania się oferenta na wcześniejsze złożenie określonego dokumentu w Urzędzie Miasta Poznania</w:t>
      </w:r>
      <w:r w:rsidR="002501AE" w:rsidRPr="00FD0E1E">
        <w:rPr>
          <w:rFonts w:ascii="Arial" w:hAnsi="Arial" w:cs="Arial"/>
          <w:sz w:val="22"/>
          <w:szCs w:val="22"/>
        </w:rPr>
        <w:t xml:space="preserve"> </w:t>
      </w:r>
      <w:r w:rsidRPr="00FD0E1E">
        <w:rPr>
          <w:rFonts w:ascii="Arial" w:hAnsi="Arial" w:cs="Arial"/>
          <w:sz w:val="22"/>
          <w:szCs w:val="22"/>
        </w:rPr>
        <w:t xml:space="preserve">- brak </w:t>
      </w:r>
      <w:r w:rsidR="009D5B4D" w:rsidRPr="00FD0E1E">
        <w:rPr>
          <w:rFonts w:ascii="Arial" w:hAnsi="Arial" w:cs="Arial"/>
          <w:sz w:val="22"/>
          <w:szCs w:val="22"/>
        </w:rPr>
        <w:t>oświadczenia</w:t>
      </w:r>
      <w:r w:rsidRPr="00FD0E1E">
        <w:rPr>
          <w:rFonts w:ascii="Arial" w:hAnsi="Arial" w:cs="Arial"/>
          <w:sz w:val="22"/>
          <w:szCs w:val="22"/>
        </w:rPr>
        <w:t xml:space="preserve"> o składanych załącznikach.</w:t>
      </w:r>
    </w:p>
    <w:p w14:paraId="5B98C808" w14:textId="77777777" w:rsidR="005E21A8" w:rsidRPr="00FD0E1E" w:rsidRDefault="005E21A8" w:rsidP="00FD0E1E">
      <w:pPr>
        <w:numPr>
          <w:ilvl w:val="0"/>
          <w:numId w:val="8"/>
        </w:numPr>
        <w:spacing w:line="360" w:lineRule="auto"/>
        <w:rPr>
          <w:rFonts w:ascii="Arial" w:hAnsi="Arial" w:cs="Arial"/>
          <w:sz w:val="22"/>
          <w:szCs w:val="22"/>
        </w:rPr>
      </w:pPr>
      <w:r w:rsidRPr="00FD0E1E">
        <w:rPr>
          <w:rFonts w:ascii="Arial" w:hAnsi="Arial" w:cs="Arial"/>
          <w:sz w:val="22"/>
          <w:szCs w:val="22"/>
        </w:rPr>
        <w:t>Wydział merytoryczny dopuszcza możliwość jednokrotnego uzupełnienia, w terminie</w:t>
      </w:r>
      <w:r w:rsidR="008F5F99" w:rsidRPr="00FD0E1E">
        <w:rPr>
          <w:rFonts w:ascii="Arial" w:hAnsi="Arial" w:cs="Arial"/>
          <w:sz w:val="22"/>
          <w:szCs w:val="22"/>
        </w:rPr>
        <w:t xml:space="preserve"> do</w:t>
      </w:r>
      <w:r w:rsidRPr="00FD0E1E">
        <w:rPr>
          <w:rFonts w:ascii="Arial" w:hAnsi="Arial" w:cs="Arial"/>
          <w:sz w:val="22"/>
          <w:szCs w:val="22"/>
        </w:rPr>
        <w:t xml:space="preserve"> 2 dni roboczych od dnia opublikowania wyników oceny formalnej na platformie </w:t>
      </w:r>
      <w:hyperlink r:id="rId8" w:history="1">
        <w:r w:rsidRPr="00FD0E1E">
          <w:rPr>
            <w:rStyle w:val="Hipercze"/>
            <w:rFonts w:ascii="Arial" w:hAnsi="Arial" w:cs="Arial"/>
            <w:color w:val="auto"/>
            <w:sz w:val="22"/>
            <w:szCs w:val="22"/>
            <w:u w:val="none"/>
          </w:rPr>
          <w:t>www.witkac.pl</w:t>
        </w:r>
      </w:hyperlink>
      <w:r w:rsidRPr="00FD0E1E">
        <w:rPr>
          <w:rFonts w:ascii="Arial" w:hAnsi="Arial" w:cs="Arial"/>
          <w:sz w:val="22"/>
          <w:szCs w:val="22"/>
        </w:rPr>
        <w:t xml:space="preserve"> następujących błędów formalnych</w:t>
      </w:r>
      <w:r w:rsidR="00035036" w:rsidRPr="00FD0E1E">
        <w:rPr>
          <w:rFonts w:ascii="Arial" w:hAnsi="Arial" w:cs="Arial"/>
          <w:sz w:val="22"/>
          <w:szCs w:val="22"/>
        </w:rPr>
        <w:t>:</w:t>
      </w:r>
    </w:p>
    <w:p w14:paraId="0F3EC9F4" w14:textId="77777777" w:rsidR="00035036" w:rsidRPr="00FD0E1E" w:rsidRDefault="00035036" w:rsidP="00FD0E1E">
      <w:pPr>
        <w:numPr>
          <w:ilvl w:val="1"/>
          <w:numId w:val="8"/>
        </w:numPr>
        <w:tabs>
          <w:tab w:val="num" w:pos="1418"/>
        </w:tabs>
        <w:spacing w:line="360" w:lineRule="auto"/>
        <w:ind w:left="1276" w:hanging="142"/>
        <w:rPr>
          <w:rFonts w:ascii="Arial" w:hAnsi="Arial" w:cs="Arial"/>
          <w:sz w:val="22"/>
          <w:szCs w:val="22"/>
        </w:rPr>
      </w:pPr>
      <w:r w:rsidRPr="00FD0E1E">
        <w:rPr>
          <w:rFonts w:ascii="Arial" w:hAnsi="Arial" w:cs="Arial"/>
          <w:sz w:val="22"/>
          <w:szCs w:val="22"/>
        </w:rPr>
        <w:t>złożenie potwierdzenia złożenia oferty bez podpisów osób upoważnionych,</w:t>
      </w:r>
    </w:p>
    <w:p w14:paraId="76D65075" w14:textId="77777777" w:rsidR="00416548" w:rsidRPr="00FD0E1E" w:rsidRDefault="00035036" w:rsidP="00FD0E1E">
      <w:pPr>
        <w:numPr>
          <w:ilvl w:val="1"/>
          <w:numId w:val="8"/>
        </w:numPr>
        <w:tabs>
          <w:tab w:val="clear" w:pos="1069"/>
          <w:tab w:val="num" w:pos="1418"/>
        </w:tabs>
        <w:spacing w:line="360" w:lineRule="auto"/>
        <w:ind w:firstLine="65"/>
        <w:rPr>
          <w:rFonts w:ascii="Arial" w:hAnsi="Arial" w:cs="Arial"/>
          <w:sz w:val="22"/>
          <w:szCs w:val="22"/>
        </w:rPr>
      </w:pPr>
      <w:r w:rsidRPr="00FD0E1E">
        <w:rPr>
          <w:rFonts w:ascii="Arial" w:hAnsi="Arial" w:cs="Arial"/>
          <w:sz w:val="22"/>
          <w:szCs w:val="22"/>
        </w:rPr>
        <w:t>złożenie oferty bez wymaganych zał</w:t>
      </w:r>
      <w:r w:rsidR="00416548" w:rsidRPr="00FD0E1E">
        <w:rPr>
          <w:rFonts w:ascii="Arial" w:hAnsi="Arial" w:cs="Arial"/>
          <w:sz w:val="22"/>
          <w:szCs w:val="22"/>
        </w:rPr>
        <w:t>ączników,</w:t>
      </w:r>
    </w:p>
    <w:p w14:paraId="16D988E6" w14:textId="77777777" w:rsidR="00416548" w:rsidRPr="00FD0E1E" w:rsidRDefault="00416548" w:rsidP="00FD0E1E">
      <w:pPr>
        <w:numPr>
          <w:ilvl w:val="1"/>
          <w:numId w:val="8"/>
        </w:numPr>
        <w:tabs>
          <w:tab w:val="num" w:pos="1418"/>
        </w:tabs>
        <w:spacing w:line="360" w:lineRule="auto"/>
        <w:ind w:left="1418" w:hanging="284"/>
        <w:rPr>
          <w:rFonts w:ascii="Arial" w:hAnsi="Arial" w:cs="Arial"/>
          <w:sz w:val="22"/>
          <w:szCs w:val="22"/>
        </w:rPr>
      </w:pPr>
      <w:r w:rsidRPr="00FD0E1E">
        <w:rPr>
          <w:rFonts w:ascii="Arial" w:hAnsi="Arial" w:cs="Arial"/>
          <w:sz w:val="22"/>
          <w:szCs w:val="22"/>
        </w:rPr>
        <w:t>dołączenie do oferty kopii dokumentów bez potwierdzenia zgodności z oryginałem lub – w przypadku powoływania się oferenta na wcześniejsze złożenie określonego dokumentu w Urzędzie Miasta Poznania - brak oświadczenia o składanych załącznikach.</w:t>
      </w:r>
    </w:p>
    <w:p w14:paraId="3265A4B7" w14:textId="77777777" w:rsidR="00035036" w:rsidRPr="00FD0E1E" w:rsidRDefault="00035036" w:rsidP="00FD0E1E">
      <w:pPr>
        <w:spacing w:line="360" w:lineRule="auto"/>
        <w:ind w:left="360"/>
        <w:rPr>
          <w:rFonts w:ascii="Arial" w:hAnsi="Arial" w:cs="Arial"/>
          <w:sz w:val="22"/>
          <w:szCs w:val="22"/>
        </w:rPr>
      </w:pPr>
      <w:r w:rsidRPr="00FD0E1E">
        <w:rPr>
          <w:rFonts w:ascii="Arial" w:hAnsi="Arial" w:cs="Arial"/>
          <w:sz w:val="22"/>
          <w:szCs w:val="22"/>
        </w:rPr>
        <w:t>W przypadku nieuzupełnienia błędów formalnych</w:t>
      </w:r>
      <w:r w:rsidR="008F5F99" w:rsidRPr="00FD0E1E">
        <w:rPr>
          <w:rFonts w:ascii="Arial" w:hAnsi="Arial" w:cs="Arial"/>
          <w:sz w:val="22"/>
          <w:szCs w:val="22"/>
        </w:rPr>
        <w:t>, oferty które je zawierają</w:t>
      </w:r>
      <w:r w:rsidRPr="00FD0E1E">
        <w:rPr>
          <w:rFonts w:ascii="Arial" w:hAnsi="Arial" w:cs="Arial"/>
          <w:sz w:val="22"/>
          <w:szCs w:val="22"/>
        </w:rPr>
        <w:t xml:space="preserve"> zostaną odrzucone. Oferty niespełniające warunków formalnych nie będą oceniane pod względem merytorycznym.</w:t>
      </w:r>
    </w:p>
    <w:p w14:paraId="006CCD10" w14:textId="77777777" w:rsidR="00035036" w:rsidRPr="00FD0E1E" w:rsidRDefault="00EE2AE9" w:rsidP="00FD0E1E">
      <w:pPr>
        <w:numPr>
          <w:ilvl w:val="0"/>
          <w:numId w:val="8"/>
        </w:numPr>
        <w:spacing w:line="360" w:lineRule="auto"/>
        <w:rPr>
          <w:rFonts w:ascii="Arial" w:hAnsi="Arial" w:cs="Arial"/>
          <w:sz w:val="22"/>
          <w:szCs w:val="22"/>
        </w:rPr>
      </w:pPr>
      <w:r w:rsidRPr="00FD0E1E">
        <w:rPr>
          <w:rFonts w:ascii="Arial" w:hAnsi="Arial" w:cs="Arial"/>
          <w:sz w:val="22"/>
          <w:szCs w:val="22"/>
        </w:rPr>
        <w:t>D</w:t>
      </w:r>
      <w:r w:rsidR="00D24B7A" w:rsidRPr="00FD0E1E">
        <w:rPr>
          <w:rFonts w:ascii="Arial" w:hAnsi="Arial" w:cs="Arial"/>
          <w:sz w:val="22"/>
          <w:szCs w:val="22"/>
        </w:rPr>
        <w:t>o oferty</w:t>
      </w:r>
      <w:r w:rsidRPr="00FD0E1E">
        <w:rPr>
          <w:rFonts w:ascii="Arial" w:hAnsi="Arial" w:cs="Arial"/>
          <w:sz w:val="22"/>
          <w:szCs w:val="22"/>
        </w:rPr>
        <w:t xml:space="preserve"> wymagan</w:t>
      </w:r>
      <w:r w:rsidR="000A658F" w:rsidRPr="00FD0E1E">
        <w:rPr>
          <w:rFonts w:ascii="Arial" w:hAnsi="Arial" w:cs="Arial"/>
          <w:sz w:val="22"/>
          <w:szCs w:val="22"/>
        </w:rPr>
        <w:t>e są następujące załączniki, złożone w formie elektronicznej za pomocą platformy www.witkac.pl:</w:t>
      </w:r>
      <w:r w:rsidRPr="00FD0E1E">
        <w:rPr>
          <w:rFonts w:ascii="Arial" w:hAnsi="Arial" w:cs="Arial"/>
          <w:sz w:val="22"/>
          <w:szCs w:val="22"/>
        </w:rPr>
        <w:t xml:space="preserve"> </w:t>
      </w:r>
    </w:p>
    <w:p w14:paraId="69038459" w14:textId="77777777" w:rsidR="00691FF6" w:rsidRPr="00FD0E1E" w:rsidRDefault="00691FF6" w:rsidP="00FD0E1E">
      <w:pPr>
        <w:numPr>
          <w:ilvl w:val="1"/>
          <w:numId w:val="8"/>
        </w:numPr>
        <w:spacing w:line="360" w:lineRule="auto"/>
        <w:ind w:left="1080"/>
        <w:rPr>
          <w:rFonts w:ascii="Arial" w:hAnsi="Arial" w:cs="Arial"/>
          <w:sz w:val="22"/>
          <w:szCs w:val="22"/>
        </w:rPr>
      </w:pPr>
      <w:r w:rsidRPr="00FD0E1E">
        <w:rPr>
          <w:rFonts w:ascii="Arial" w:hAnsi="Arial" w:cs="Arial"/>
          <w:sz w:val="22"/>
          <w:szCs w:val="22"/>
        </w:rPr>
        <w:t>w przypadku gdy oferent nie podlega wpisowi w Krajowym Rejestrze Sądowym – potwierdzona za zgodność z oryginałem kopia aktualnego wyciągu z innego rejestru lub ewidencji, potwierdzająca osobowość prawną oferenta. Dokument musi być zgodny z aktualnym stanem faktycznym i prawnym, niezależni</w:t>
      </w:r>
      <w:r w:rsidR="000A658F" w:rsidRPr="00FD0E1E">
        <w:rPr>
          <w:rFonts w:ascii="Arial" w:hAnsi="Arial" w:cs="Arial"/>
          <w:sz w:val="22"/>
          <w:szCs w:val="22"/>
        </w:rPr>
        <w:t>e od tego, kiedy został wydany</w:t>
      </w:r>
      <w:r w:rsidRPr="00FD0E1E">
        <w:rPr>
          <w:rFonts w:ascii="Arial" w:hAnsi="Arial" w:cs="Arial"/>
          <w:sz w:val="22"/>
          <w:szCs w:val="22"/>
        </w:rPr>
        <w:t>;</w:t>
      </w:r>
    </w:p>
    <w:p w14:paraId="46F94A9C" w14:textId="3911D711" w:rsidR="00691FF6" w:rsidRPr="00FD0E1E" w:rsidRDefault="00691FF6" w:rsidP="00FD0E1E">
      <w:pPr>
        <w:numPr>
          <w:ilvl w:val="1"/>
          <w:numId w:val="8"/>
        </w:numPr>
        <w:spacing w:line="360" w:lineRule="auto"/>
        <w:ind w:left="1080"/>
        <w:rPr>
          <w:rFonts w:ascii="Arial" w:hAnsi="Arial" w:cs="Arial"/>
          <w:sz w:val="22"/>
          <w:szCs w:val="22"/>
        </w:rPr>
      </w:pPr>
      <w:r w:rsidRPr="00FD0E1E">
        <w:rPr>
          <w:rFonts w:ascii="Arial" w:hAnsi="Arial" w:cs="Arial"/>
          <w:sz w:val="22"/>
          <w:szCs w:val="22"/>
        </w:rPr>
        <w:t>w przypadku wyboru innego sposobu reprezentacji podmiotów składających ofertę wspólną niż wynikający z Krajowego Rejestru Sądowego lub innego właściwego rejestru dokument potwierdzający upoważnienie d</w:t>
      </w:r>
      <w:r w:rsidR="00F743DA" w:rsidRPr="00FD0E1E">
        <w:rPr>
          <w:rFonts w:ascii="Arial" w:hAnsi="Arial" w:cs="Arial"/>
          <w:sz w:val="22"/>
          <w:szCs w:val="22"/>
        </w:rPr>
        <w:t>o działania w imieniu oferenta</w:t>
      </w:r>
      <w:r w:rsidRPr="00FD0E1E">
        <w:rPr>
          <w:rFonts w:ascii="Arial" w:hAnsi="Arial" w:cs="Arial"/>
          <w:sz w:val="22"/>
          <w:szCs w:val="22"/>
        </w:rPr>
        <w:t>(-ów)</w:t>
      </w:r>
      <w:r w:rsidR="00C06B1D" w:rsidRPr="00FD0E1E">
        <w:rPr>
          <w:rFonts w:ascii="Arial" w:hAnsi="Arial" w:cs="Arial"/>
          <w:sz w:val="22"/>
          <w:szCs w:val="22"/>
        </w:rPr>
        <w:t>;</w:t>
      </w:r>
    </w:p>
    <w:p w14:paraId="64B026C6" w14:textId="77777777" w:rsidR="00691FF6" w:rsidRPr="00FD0E1E" w:rsidRDefault="00691FF6" w:rsidP="00FD0E1E">
      <w:pPr>
        <w:numPr>
          <w:ilvl w:val="1"/>
          <w:numId w:val="8"/>
        </w:numPr>
        <w:spacing w:line="360" w:lineRule="auto"/>
        <w:ind w:left="1080"/>
        <w:rPr>
          <w:rFonts w:ascii="Arial" w:hAnsi="Arial" w:cs="Arial"/>
          <w:sz w:val="22"/>
          <w:szCs w:val="22"/>
        </w:rPr>
      </w:pPr>
      <w:r w:rsidRPr="00FD0E1E">
        <w:rPr>
          <w:rFonts w:ascii="Arial" w:hAnsi="Arial" w:cs="Arial"/>
          <w:sz w:val="22"/>
          <w:szCs w:val="22"/>
        </w:rPr>
        <w:t>kopia umowy lub statutu spółki potwierdzo</w:t>
      </w:r>
      <w:r w:rsidR="005F28DF" w:rsidRPr="00FD0E1E">
        <w:rPr>
          <w:rFonts w:ascii="Arial" w:hAnsi="Arial" w:cs="Arial"/>
          <w:sz w:val="22"/>
          <w:szCs w:val="22"/>
        </w:rPr>
        <w:t xml:space="preserve">na za zgodność z oryginałem – </w:t>
      </w:r>
      <w:r w:rsidR="001A13FF" w:rsidRPr="00FD0E1E">
        <w:rPr>
          <w:rFonts w:ascii="Arial" w:hAnsi="Arial" w:cs="Arial"/>
          <w:sz w:val="22"/>
          <w:szCs w:val="22"/>
        </w:rPr>
        <w:t xml:space="preserve">                    </w:t>
      </w:r>
      <w:r w:rsidRPr="00FD0E1E">
        <w:rPr>
          <w:rFonts w:ascii="Arial" w:hAnsi="Arial" w:cs="Arial"/>
          <w:sz w:val="22"/>
          <w:szCs w:val="22"/>
        </w:rPr>
        <w:t xml:space="preserve">w przypadku gdy oferent jest spółką prawa handlowego, o której mowa w art. 3 ust. 3 pkt 4 ustawy z dnia 24 kwietnia 2003 r. o działalności pożytku publicznego </w:t>
      </w:r>
      <w:r w:rsidR="001A13FF" w:rsidRPr="00FD0E1E">
        <w:rPr>
          <w:rFonts w:ascii="Arial" w:hAnsi="Arial" w:cs="Arial"/>
          <w:sz w:val="22"/>
          <w:szCs w:val="22"/>
        </w:rPr>
        <w:t xml:space="preserve"> </w:t>
      </w:r>
      <w:r w:rsidRPr="00FD0E1E">
        <w:rPr>
          <w:rFonts w:ascii="Arial" w:hAnsi="Arial" w:cs="Arial"/>
          <w:sz w:val="22"/>
          <w:szCs w:val="22"/>
        </w:rPr>
        <w:t>i o wolontariacie – tzw. spółką n</w:t>
      </w:r>
      <w:r w:rsidR="000A658F" w:rsidRPr="00FD0E1E">
        <w:rPr>
          <w:rFonts w:ascii="Arial" w:hAnsi="Arial" w:cs="Arial"/>
          <w:sz w:val="22"/>
          <w:szCs w:val="22"/>
        </w:rPr>
        <w:t>on-profit</w:t>
      </w:r>
      <w:r w:rsidR="00C06B1D" w:rsidRPr="00FD0E1E">
        <w:rPr>
          <w:rFonts w:ascii="Arial" w:hAnsi="Arial" w:cs="Arial"/>
          <w:sz w:val="22"/>
          <w:szCs w:val="22"/>
        </w:rPr>
        <w:t>;</w:t>
      </w:r>
    </w:p>
    <w:p w14:paraId="54CC6D8B" w14:textId="77777777" w:rsidR="00691FF6" w:rsidRPr="00FD0E1E" w:rsidRDefault="00691FF6" w:rsidP="00FD0E1E">
      <w:pPr>
        <w:numPr>
          <w:ilvl w:val="1"/>
          <w:numId w:val="8"/>
        </w:numPr>
        <w:spacing w:line="360" w:lineRule="auto"/>
        <w:ind w:left="1080"/>
        <w:rPr>
          <w:rFonts w:ascii="Arial" w:hAnsi="Arial" w:cs="Arial"/>
          <w:sz w:val="22"/>
          <w:szCs w:val="22"/>
        </w:rPr>
      </w:pPr>
      <w:r w:rsidRPr="00FD0E1E">
        <w:rPr>
          <w:rFonts w:ascii="Arial" w:hAnsi="Arial" w:cs="Arial"/>
          <w:sz w:val="22"/>
          <w:szCs w:val="22"/>
        </w:rPr>
        <w:t>w przypadku organizacji działających na podstawie przepisów o stosunku</w:t>
      </w:r>
      <w:r w:rsidR="00C06B1D" w:rsidRPr="00FD0E1E">
        <w:rPr>
          <w:rFonts w:ascii="Arial" w:hAnsi="Arial" w:cs="Arial"/>
          <w:sz w:val="22"/>
          <w:szCs w:val="22"/>
        </w:rPr>
        <w:t xml:space="preserve"> Państwa</w:t>
      </w:r>
      <w:r w:rsidRPr="00FD0E1E">
        <w:rPr>
          <w:rFonts w:ascii="Arial" w:hAnsi="Arial" w:cs="Arial"/>
          <w:sz w:val="22"/>
          <w:szCs w:val="22"/>
        </w:rPr>
        <w:t xml:space="preserve"> do Kościoła Katolickiego oraz innych kościołów wymagane jest zaświadczenie właściwego organu administracji Państwowej </w:t>
      </w:r>
      <w:r w:rsidR="00C06B1D" w:rsidRPr="00FD0E1E">
        <w:rPr>
          <w:rFonts w:ascii="Arial" w:hAnsi="Arial" w:cs="Arial"/>
          <w:sz w:val="22"/>
          <w:szCs w:val="22"/>
        </w:rPr>
        <w:t>o posiadaniu osobowości prawnej;</w:t>
      </w:r>
    </w:p>
    <w:p w14:paraId="55878C33" w14:textId="6A148B54" w:rsidR="00691FF6" w:rsidRPr="00FD0E1E" w:rsidRDefault="00C06B1D" w:rsidP="00FD0E1E">
      <w:pPr>
        <w:numPr>
          <w:ilvl w:val="1"/>
          <w:numId w:val="8"/>
        </w:numPr>
        <w:spacing w:line="360" w:lineRule="auto"/>
        <w:ind w:left="1080"/>
        <w:rPr>
          <w:rFonts w:ascii="Arial" w:hAnsi="Arial" w:cs="Arial"/>
          <w:color w:val="000000"/>
          <w:sz w:val="22"/>
          <w:szCs w:val="22"/>
        </w:rPr>
      </w:pPr>
      <w:r w:rsidRPr="00FD0E1E">
        <w:rPr>
          <w:rFonts w:ascii="Arial" w:hAnsi="Arial" w:cs="Arial"/>
          <w:sz w:val="22"/>
          <w:szCs w:val="22"/>
        </w:rPr>
        <w:t>zaświadczenie</w:t>
      </w:r>
      <w:r w:rsidR="00691FF6" w:rsidRPr="00FD0E1E">
        <w:rPr>
          <w:rFonts w:ascii="Arial" w:hAnsi="Arial" w:cs="Arial"/>
          <w:sz w:val="22"/>
          <w:szCs w:val="22"/>
        </w:rPr>
        <w:t xml:space="preserve"> potwierdzające kwalifikacje dyrektora placówki opiekuńczo – wychowawczej, zgodnie z art. 97 ust.3 ustawy z dnia 9 czerwca 2011</w:t>
      </w:r>
      <w:r w:rsidR="002B7804" w:rsidRPr="00FD0E1E">
        <w:rPr>
          <w:rFonts w:ascii="Arial" w:hAnsi="Arial" w:cs="Arial"/>
          <w:sz w:val="22"/>
          <w:szCs w:val="22"/>
        </w:rPr>
        <w:t xml:space="preserve"> </w:t>
      </w:r>
      <w:r w:rsidR="005F28DF" w:rsidRPr="00FD0E1E">
        <w:rPr>
          <w:rFonts w:ascii="Arial" w:hAnsi="Arial" w:cs="Arial"/>
          <w:sz w:val="22"/>
          <w:szCs w:val="22"/>
        </w:rPr>
        <w:t xml:space="preserve">roku </w:t>
      </w:r>
      <w:r w:rsidR="001A13FF" w:rsidRPr="00FD0E1E">
        <w:rPr>
          <w:rFonts w:ascii="Arial" w:hAnsi="Arial" w:cs="Arial"/>
          <w:sz w:val="22"/>
          <w:szCs w:val="22"/>
        </w:rPr>
        <w:t xml:space="preserve"> </w:t>
      </w:r>
      <w:r w:rsidR="00691FF6" w:rsidRPr="00FD0E1E">
        <w:rPr>
          <w:rFonts w:ascii="Arial" w:hAnsi="Arial" w:cs="Arial"/>
          <w:sz w:val="22"/>
          <w:szCs w:val="22"/>
        </w:rPr>
        <w:t>o wspieraniu rodziny i systemie pieczy zastępczej</w:t>
      </w:r>
      <w:r w:rsidR="001F5991" w:rsidRPr="00FD0E1E">
        <w:rPr>
          <w:rFonts w:ascii="Arial" w:hAnsi="Arial" w:cs="Arial"/>
          <w:sz w:val="22"/>
          <w:szCs w:val="22"/>
        </w:rPr>
        <w:t>;</w:t>
      </w:r>
    </w:p>
    <w:p w14:paraId="4C1A5C77" w14:textId="6A243AC5" w:rsidR="00691FF6" w:rsidRPr="00FD0E1E" w:rsidRDefault="00691FF6" w:rsidP="00FD0E1E">
      <w:pPr>
        <w:numPr>
          <w:ilvl w:val="1"/>
          <w:numId w:val="8"/>
        </w:numPr>
        <w:spacing w:line="360" w:lineRule="auto"/>
        <w:ind w:left="1080"/>
        <w:rPr>
          <w:rFonts w:ascii="Arial" w:hAnsi="Arial" w:cs="Arial"/>
          <w:sz w:val="22"/>
          <w:szCs w:val="22"/>
        </w:rPr>
      </w:pPr>
      <w:r w:rsidRPr="00FD0E1E">
        <w:rPr>
          <w:rFonts w:ascii="Arial" w:hAnsi="Arial" w:cs="Arial"/>
          <w:sz w:val="22"/>
          <w:szCs w:val="22"/>
        </w:rPr>
        <w:t>oświadczenie o zapewnieniu warunków okreś</w:t>
      </w:r>
      <w:r w:rsidR="005F28DF" w:rsidRPr="00FD0E1E">
        <w:rPr>
          <w:rFonts w:ascii="Arial" w:hAnsi="Arial" w:cs="Arial"/>
          <w:sz w:val="22"/>
          <w:szCs w:val="22"/>
        </w:rPr>
        <w:t xml:space="preserve">lonych w art. 98 ustawy z dnia </w:t>
      </w:r>
      <w:r w:rsidRPr="00FD0E1E">
        <w:rPr>
          <w:rFonts w:ascii="Arial" w:hAnsi="Arial" w:cs="Arial"/>
          <w:sz w:val="22"/>
          <w:szCs w:val="22"/>
        </w:rPr>
        <w:t>9 czerwca 2011 roku o wspieraniu rodziny i systemie pieczy zastę</w:t>
      </w:r>
      <w:r w:rsidR="005F28DF" w:rsidRPr="00FD0E1E">
        <w:rPr>
          <w:rFonts w:ascii="Arial" w:hAnsi="Arial" w:cs="Arial"/>
          <w:sz w:val="22"/>
          <w:szCs w:val="22"/>
        </w:rPr>
        <w:t>pczej</w:t>
      </w:r>
      <w:r w:rsidRPr="00FD0E1E">
        <w:rPr>
          <w:rFonts w:ascii="Arial" w:hAnsi="Arial" w:cs="Arial"/>
          <w:sz w:val="22"/>
          <w:szCs w:val="22"/>
        </w:rPr>
        <w:t xml:space="preserve"> w odniesieniu</w:t>
      </w:r>
      <w:r w:rsidR="005F28DF" w:rsidRPr="00FD0E1E">
        <w:rPr>
          <w:rFonts w:ascii="Arial" w:hAnsi="Arial" w:cs="Arial"/>
          <w:sz w:val="22"/>
          <w:szCs w:val="22"/>
        </w:rPr>
        <w:t xml:space="preserve"> do osób pracujących z dziećmi </w:t>
      </w:r>
      <w:r w:rsidR="001A13FF" w:rsidRPr="00FD0E1E">
        <w:rPr>
          <w:rFonts w:ascii="Arial" w:hAnsi="Arial" w:cs="Arial"/>
          <w:sz w:val="22"/>
          <w:szCs w:val="22"/>
        </w:rPr>
        <w:t xml:space="preserve"> </w:t>
      </w:r>
      <w:r w:rsidRPr="00FD0E1E">
        <w:rPr>
          <w:rFonts w:ascii="Arial" w:hAnsi="Arial" w:cs="Arial"/>
          <w:sz w:val="22"/>
          <w:szCs w:val="22"/>
        </w:rPr>
        <w:t>w placówce opiekuńczo – wychowawczej;</w:t>
      </w:r>
    </w:p>
    <w:p w14:paraId="2A5A1633" w14:textId="77777777" w:rsidR="00691FF6" w:rsidRPr="00FD0E1E" w:rsidRDefault="00691FF6" w:rsidP="00FD0E1E">
      <w:pPr>
        <w:numPr>
          <w:ilvl w:val="1"/>
          <w:numId w:val="8"/>
        </w:numPr>
        <w:spacing w:line="360" w:lineRule="auto"/>
        <w:ind w:left="1080"/>
        <w:rPr>
          <w:rFonts w:ascii="Arial" w:hAnsi="Arial" w:cs="Arial"/>
          <w:sz w:val="22"/>
          <w:szCs w:val="22"/>
        </w:rPr>
      </w:pPr>
      <w:r w:rsidRPr="00FD0E1E">
        <w:rPr>
          <w:rFonts w:ascii="Arial" w:hAnsi="Arial" w:cs="Arial"/>
          <w:sz w:val="22"/>
          <w:szCs w:val="22"/>
        </w:rPr>
        <w:t xml:space="preserve">statut placówki opiekuńczo – wychowawczej lub jego projekt; </w:t>
      </w:r>
    </w:p>
    <w:p w14:paraId="5D127B9E" w14:textId="43A09B66" w:rsidR="00691FF6" w:rsidRPr="00FD0E1E" w:rsidRDefault="00691FF6" w:rsidP="00FD0E1E">
      <w:pPr>
        <w:numPr>
          <w:ilvl w:val="1"/>
          <w:numId w:val="8"/>
        </w:numPr>
        <w:spacing w:line="360" w:lineRule="auto"/>
        <w:ind w:left="1080"/>
        <w:rPr>
          <w:rFonts w:ascii="Arial" w:hAnsi="Arial" w:cs="Arial"/>
          <w:sz w:val="22"/>
          <w:szCs w:val="22"/>
        </w:rPr>
      </w:pPr>
      <w:r w:rsidRPr="00FD0E1E">
        <w:rPr>
          <w:rFonts w:ascii="Arial" w:hAnsi="Arial" w:cs="Arial"/>
          <w:sz w:val="22"/>
          <w:szCs w:val="22"/>
        </w:rPr>
        <w:t>regulamin organizacyjny placówki opiekuńczo – wychowawczej lub jego projekt;</w:t>
      </w:r>
    </w:p>
    <w:p w14:paraId="291D351E" w14:textId="77777777" w:rsidR="00691FF6" w:rsidRPr="00FD0E1E" w:rsidRDefault="00691FF6" w:rsidP="00FD0E1E">
      <w:pPr>
        <w:numPr>
          <w:ilvl w:val="1"/>
          <w:numId w:val="8"/>
        </w:numPr>
        <w:spacing w:line="360" w:lineRule="auto"/>
        <w:ind w:left="1080"/>
        <w:rPr>
          <w:rFonts w:ascii="Arial" w:hAnsi="Arial" w:cs="Arial"/>
          <w:sz w:val="22"/>
          <w:szCs w:val="22"/>
        </w:rPr>
      </w:pPr>
      <w:r w:rsidRPr="00FD0E1E">
        <w:rPr>
          <w:rFonts w:ascii="Arial" w:hAnsi="Arial" w:cs="Arial"/>
          <w:sz w:val="22"/>
          <w:szCs w:val="22"/>
        </w:rPr>
        <w:t xml:space="preserve">informację o sposobie finansowania placówki  opiekuńczo – wychowawczej oraz informację o niezaleganiu w regulowaniu zobowiązań podatkowych i składek na ubezpieczenia społeczne, ubezpieczenie zdrowotne, Fundusz Pracy i Fundusz Gwarantowanych Świadczeń Pracowniczych.       </w:t>
      </w:r>
    </w:p>
    <w:p w14:paraId="608B75C5" w14:textId="77777777" w:rsidR="00691FF6" w:rsidRPr="00FD0E1E" w:rsidRDefault="00691FF6" w:rsidP="00FD0E1E">
      <w:pPr>
        <w:spacing w:line="360" w:lineRule="auto"/>
        <w:ind w:left="284"/>
        <w:rPr>
          <w:rFonts w:ascii="Arial" w:hAnsi="Arial" w:cs="Arial"/>
          <w:sz w:val="22"/>
          <w:szCs w:val="22"/>
        </w:rPr>
      </w:pPr>
      <w:r w:rsidRPr="00FD0E1E">
        <w:rPr>
          <w:rFonts w:ascii="Arial" w:hAnsi="Arial" w:cs="Arial"/>
          <w:sz w:val="22"/>
          <w:szCs w:val="22"/>
        </w:rPr>
        <w:t xml:space="preserve">Kopie dokumentów muszą być potwierdzone za zgodność z oryginałem (ze wskazaniem daty, imienia, nazwiska oraz z formułą „za zgodność z oryginałem” i podpisem osoby upoważnionej do reprezentowania podmiotu – na każdej stronie dokumentu) </w:t>
      </w:r>
      <w:r w:rsidR="00D60141" w:rsidRPr="00FD0E1E">
        <w:rPr>
          <w:rFonts w:ascii="Arial" w:hAnsi="Arial" w:cs="Arial"/>
          <w:sz w:val="22"/>
          <w:szCs w:val="22"/>
        </w:rPr>
        <w:t>lub</w:t>
      </w:r>
      <w:r w:rsidR="002501AE" w:rsidRPr="00FD0E1E">
        <w:rPr>
          <w:rFonts w:ascii="Arial" w:hAnsi="Arial" w:cs="Arial"/>
          <w:sz w:val="22"/>
          <w:szCs w:val="22"/>
        </w:rPr>
        <w:t xml:space="preserve"> </w:t>
      </w:r>
      <w:r w:rsidRPr="00FD0E1E">
        <w:rPr>
          <w:rFonts w:ascii="Arial" w:hAnsi="Arial" w:cs="Arial"/>
          <w:sz w:val="22"/>
          <w:szCs w:val="22"/>
        </w:rPr>
        <w:t>w przypadku powoływania się przez oferenta na wcześniejsze złożenie określonego dokumentu w Urzędzie Miasta Poznania – oświadczenie o składanych załącznikach.</w:t>
      </w:r>
    </w:p>
    <w:p w14:paraId="6131F768" w14:textId="77777777" w:rsidR="00035036" w:rsidRPr="00FD0E1E" w:rsidRDefault="005B0EFA" w:rsidP="00FD0E1E">
      <w:pPr>
        <w:numPr>
          <w:ilvl w:val="0"/>
          <w:numId w:val="8"/>
        </w:numPr>
        <w:spacing w:line="360" w:lineRule="auto"/>
        <w:rPr>
          <w:rFonts w:ascii="Arial" w:hAnsi="Arial" w:cs="Arial"/>
          <w:sz w:val="22"/>
          <w:szCs w:val="22"/>
        </w:rPr>
      </w:pPr>
      <w:r w:rsidRPr="00FD0E1E">
        <w:rPr>
          <w:rFonts w:ascii="Arial" w:hAnsi="Arial" w:cs="Arial"/>
          <w:sz w:val="22"/>
          <w:szCs w:val="22"/>
        </w:rPr>
        <w:t>D</w:t>
      </w:r>
      <w:r w:rsidR="007B7FEC" w:rsidRPr="00FD0E1E">
        <w:rPr>
          <w:rFonts w:ascii="Arial" w:hAnsi="Arial" w:cs="Arial"/>
          <w:sz w:val="22"/>
          <w:szCs w:val="22"/>
        </w:rPr>
        <w:t xml:space="preserve">opuszcza się możliwość udzielenia dotacji w kwocie niższej niż wnioskowana w ofercie. W takim przypadku konieczne jest dokonanie aktualizacji </w:t>
      </w:r>
      <w:r w:rsidR="00082129" w:rsidRPr="00FD0E1E">
        <w:rPr>
          <w:rFonts w:ascii="Arial" w:hAnsi="Arial" w:cs="Arial"/>
          <w:sz w:val="22"/>
          <w:szCs w:val="22"/>
        </w:rPr>
        <w:t xml:space="preserve">oferty </w:t>
      </w:r>
      <w:r w:rsidR="007B7FEC" w:rsidRPr="00FD0E1E">
        <w:rPr>
          <w:rFonts w:ascii="Arial" w:hAnsi="Arial" w:cs="Arial"/>
          <w:sz w:val="22"/>
          <w:szCs w:val="22"/>
        </w:rPr>
        <w:t xml:space="preserve">w celu doprecyzowania warunków i zakresu realizacji zadania. </w:t>
      </w:r>
    </w:p>
    <w:p w14:paraId="54ED3FC0" w14:textId="2289CE8C" w:rsidR="00E672C4" w:rsidRPr="00FD0E1E" w:rsidRDefault="0005368C" w:rsidP="00FD0E1E">
      <w:pPr>
        <w:numPr>
          <w:ilvl w:val="0"/>
          <w:numId w:val="8"/>
        </w:numPr>
        <w:spacing w:line="360" w:lineRule="auto"/>
        <w:rPr>
          <w:rFonts w:ascii="Arial" w:hAnsi="Arial" w:cs="Arial"/>
          <w:sz w:val="22"/>
          <w:szCs w:val="22"/>
        </w:rPr>
      </w:pPr>
      <w:r w:rsidRPr="00FD0E1E">
        <w:rPr>
          <w:rFonts w:ascii="Arial" w:hAnsi="Arial" w:cs="Arial"/>
          <w:sz w:val="22"/>
          <w:szCs w:val="22"/>
        </w:rPr>
        <w:t xml:space="preserve">Nie dopuszcza się możliwości wyceny </w:t>
      </w:r>
      <w:r w:rsidR="00E672C4" w:rsidRPr="00FD0E1E">
        <w:rPr>
          <w:rFonts w:ascii="Arial" w:hAnsi="Arial" w:cs="Arial"/>
          <w:sz w:val="22"/>
          <w:szCs w:val="22"/>
        </w:rPr>
        <w:t>wkładu rzeczowego</w:t>
      </w:r>
      <w:r w:rsidR="00FD0E1E">
        <w:rPr>
          <w:rFonts w:ascii="Arial" w:hAnsi="Arial" w:cs="Arial"/>
          <w:sz w:val="22"/>
          <w:szCs w:val="22"/>
        </w:rPr>
        <w:t xml:space="preserve"> </w:t>
      </w:r>
      <w:r w:rsidR="00FD0E1E" w:rsidRPr="00642F63">
        <w:rPr>
          <w:rFonts w:ascii="Arial" w:hAnsi="Arial" w:cs="Arial"/>
          <w:sz w:val="22"/>
          <w:szCs w:val="22"/>
        </w:rPr>
        <w:t>i osobowego</w:t>
      </w:r>
      <w:r w:rsidR="00E672C4" w:rsidRPr="00642F63">
        <w:rPr>
          <w:rFonts w:ascii="Arial" w:hAnsi="Arial" w:cs="Arial"/>
          <w:sz w:val="22"/>
          <w:szCs w:val="22"/>
        </w:rPr>
        <w:t>.</w:t>
      </w:r>
    </w:p>
    <w:p w14:paraId="2CB382F7" w14:textId="77777777" w:rsidR="006D3CD3" w:rsidRPr="00FD0E1E" w:rsidRDefault="004844A3" w:rsidP="00FD0E1E">
      <w:pPr>
        <w:numPr>
          <w:ilvl w:val="0"/>
          <w:numId w:val="8"/>
        </w:numPr>
        <w:spacing w:line="360" w:lineRule="auto"/>
        <w:rPr>
          <w:rFonts w:ascii="Arial" w:hAnsi="Arial" w:cs="Arial"/>
          <w:sz w:val="22"/>
          <w:szCs w:val="22"/>
        </w:rPr>
      </w:pPr>
      <w:r w:rsidRPr="00FD0E1E">
        <w:rPr>
          <w:rFonts w:ascii="Arial" w:hAnsi="Arial" w:cs="Arial"/>
          <w:sz w:val="22"/>
          <w:szCs w:val="22"/>
        </w:rPr>
        <w:t>Nie dopuszcza się możliwości pobierania świadczeń p</w:t>
      </w:r>
      <w:r w:rsidR="00B72941" w:rsidRPr="00FD0E1E">
        <w:rPr>
          <w:rFonts w:ascii="Arial" w:hAnsi="Arial" w:cs="Arial"/>
          <w:sz w:val="22"/>
          <w:szCs w:val="22"/>
        </w:rPr>
        <w:t>ieniężnych od odbiorców zadania</w:t>
      </w:r>
      <w:r w:rsidR="006D3CD3" w:rsidRPr="00FD0E1E">
        <w:rPr>
          <w:rFonts w:ascii="Arial" w:hAnsi="Arial" w:cs="Arial"/>
          <w:sz w:val="22"/>
          <w:szCs w:val="22"/>
        </w:rPr>
        <w:t>.</w:t>
      </w:r>
    </w:p>
    <w:p w14:paraId="7F38A1E2" w14:textId="77777777" w:rsidR="00FD643F" w:rsidRPr="00FD0E1E" w:rsidRDefault="006D3CD3" w:rsidP="00FD0E1E">
      <w:pPr>
        <w:numPr>
          <w:ilvl w:val="0"/>
          <w:numId w:val="8"/>
        </w:numPr>
        <w:spacing w:line="360" w:lineRule="auto"/>
        <w:rPr>
          <w:rFonts w:ascii="Arial" w:hAnsi="Arial" w:cs="Arial"/>
          <w:sz w:val="22"/>
          <w:szCs w:val="22"/>
        </w:rPr>
      </w:pPr>
      <w:r w:rsidRPr="00FD0E1E">
        <w:rPr>
          <w:rFonts w:ascii="Arial" w:hAnsi="Arial" w:cs="Arial"/>
          <w:sz w:val="22"/>
          <w:szCs w:val="22"/>
        </w:rPr>
        <w:t>Nie dopuszcza się możliwości wykonania części zadani</w:t>
      </w:r>
      <w:r w:rsidR="006A5E60" w:rsidRPr="00FD0E1E">
        <w:rPr>
          <w:rFonts w:ascii="Arial" w:hAnsi="Arial" w:cs="Arial"/>
          <w:sz w:val="22"/>
          <w:szCs w:val="22"/>
        </w:rPr>
        <w:t>a przez podmiot niebędący stroną</w:t>
      </w:r>
      <w:r w:rsidRPr="00FD0E1E">
        <w:rPr>
          <w:rFonts w:ascii="Arial" w:hAnsi="Arial" w:cs="Arial"/>
          <w:sz w:val="22"/>
          <w:szCs w:val="22"/>
        </w:rPr>
        <w:t xml:space="preserve"> umowy z Miastem Poznań.</w:t>
      </w:r>
    </w:p>
    <w:p w14:paraId="3AA751B7" w14:textId="77777777" w:rsidR="004200C1" w:rsidRPr="00FD0E1E" w:rsidRDefault="004200C1" w:rsidP="00FD0E1E">
      <w:pPr>
        <w:numPr>
          <w:ilvl w:val="0"/>
          <w:numId w:val="8"/>
        </w:numPr>
        <w:spacing w:line="360" w:lineRule="auto"/>
        <w:rPr>
          <w:rFonts w:ascii="Arial" w:hAnsi="Arial" w:cs="Arial"/>
          <w:sz w:val="22"/>
          <w:szCs w:val="22"/>
        </w:rPr>
      </w:pPr>
      <w:r w:rsidRPr="00FD0E1E">
        <w:rPr>
          <w:rFonts w:ascii="Arial" w:hAnsi="Arial" w:cs="Arial"/>
          <w:sz w:val="22"/>
          <w:szCs w:val="22"/>
        </w:rPr>
        <w:t xml:space="preserve">Nie dopuszcza się sfinansowania z dotacji wydatków inwestycyjnych oraz środków trwałych (zgodnie z art. 3 ust. 1 pkt. 15 ustawy o rachunkowości) </w:t>
      </w:r>
      <w:r w:rsidR="00DF5D3C" w:rsidRPr="00FD0E1E">
        <w:rPr>
          <w:rFonts w:ascii="Arial" w:hAnsi="Arial" w:cs="Arial"/>
          <w:sz w:val="22"/>
          <w:szCs w:val="22"/>
        </w:rPr>
        <w:t>związanych</w:t>
      </w:r>
      <w:r w:rsidRPr="00FD0E1E">
        <w:rPr>
          <w:rFonts w:ascii="Arial" w:hAnsi="Arial" w:cs="Arial"/>
          <w:sz w:val="22"/>
          <w:szCs w:val="22"/>
        </w:rPr>
        <w:t xml:space="preserve"> z realizacją zadania. </w:t>
      </w:r>
    </w:p>
    <w:p w14:paraId="3FF6A1A3" w14:textId="77777777" w:rsidR="00D71C6A" w:rsidRPr="00FD0E1E" w:rsidRDefault="00D71C6A" w:rsidP="00FD0E1E">
      <w:pPr>
        <w:pStyle w:val="Akapitzlist"/>
        <w:numPr>
          <w:ilvl w:val="0"/>
          <w:numId w:val="8"/>
        </w:numPr>
        <w:spacing w:line="360" w:lineRule="auto"/>
        <w:rPr>
          <w:rFonts w:ascii="Arial" w:hAnsi="Arial" w:cs="Arial"/>
          <w:sz w:val="22"/>
          <w:szCs w:val="22"/>
        </w:rPr>
      </w:pPr>
      <w:r w:rsidRPr="00FD0E1E">
        <w:rPr>
          <w:rFonts w:ascii="Arial" w:hAnsi="Arial" w:cs="Arial"/>
          <w:sz w:val="22"/>
          <w:szCs w:val="22"/>
        </w:rPr>
        <w:t xml:space="preserve">Od wyników otwartego konkursu ofert nie przysługuje odwołanie. </w:t>
      </w:r>
    </w:p>
    <w:p w14:paraId="6C2F440F" w14:textId="6273D41F" w:rsidR="002B7804" w:rsidRPr="00FD0E1E" w:rsidRDefault="002B7804" w:rsidP="00FD0E1E">
      <w:pPr>
        <w:spacing w:line="360" w:lineRule="auto"/>
        <w:rPr>
          <w:rFonts w:ascii="Arial" w:hAnsi="Arial" w:cs="Arial"/>
          <w:bCs/>
          <w:sz w:val="22"/>
          <w:szCs w:val="22"/>
        </w:rPr>
      </w:pPr>
    </w:p>
    <w:p w14:paraId="6C52DC6C" w14:textId="77777777" w:rsidR="006D3CD3" w:rsidRPr="00FD0E1E" w:rsidRDefault="006D3CD3" w:rsidP="00FD0E1E">
      <w:pPr>
        <w:numPr>
          <w:ilvl w:val="0"/>
          <w:numId w:val="3"/>
        </w:numPr>
        <w:tabs>
          <w:tab w:val="clear" w:pos="1080"/>
          <w:tab w:val="num" w:pos="567"/>
        </w:tabs>
        <w:spacing w:line="360" w:lineRule="auto"/>
        <w:ind w:left="567" w:hanging="567"/>
        <w:rPr>
          <w:rFonts w:ascii="Arial" w:hAnsi="Arial" w:cs="Arial"/>
          <w:b/>
          <w:sz w:val="22"/>
          <w:szCs w:val="22"/>
        </w:rPr>
      </w:pPr>
      <w:r w:rsidRPr="00FD0E1E">
        <w:rPr>
          <w:rFonts w:ascii="Arial" w:hAnsi="Arial" w:cs="Arial"/>
          <w:b/>
          <w:sz w:val="22"/>
          <w:szCs w:val="22"/>
        </w:rPr>
        <w:t>Termin i warunki realizacji zadania:</w:t>
      </w:r>
    </w:p>
    <w:p w14:paraId="41DF0782" w14:textId="515EBF86" w:rsidR="006D3CD3" w:rsidRPr="00FD0E1E" w:rsidRDefault="006D3CD3" w:rsidP="00FD0E1E">
      <w:pPr>
        <w:numPr>
          <w:ilvl w:val="0"/>
          <w:numId w:val="2"/>
        </w:numPr>
        <w:spacing w:line="360" w:lineRule="auto"/>
        <w:rPr>
          <w:rFonts w:ascii="Arial" w:hAnsi="Arial" w:cs="Arial"/>
          <w:sz w:val="22"/>
          <w:szCs w:val="22"/>
        </w:rPr>
      </w:pPr>
      <w:r w:rsidRPr="00FD0E1E">
        <w:rPr>
          <w:rFonts w:ascii="Arial" w:hAnsi="Arial" w:cs="Arial"/>
          <w:sz w:val="22"/>
          <w:szCs w:val="22"/>
        </w:rPr>
        <w:t xml:space="preserve">Termin realizacji zadania: </w:t>
      </w:r>
      <w:r w:rsidRPr="00FD0E1E">
        <w:rPr>
          <w:rFonts w:ascii="Arial" w:hAnsi="Arial" w:cs="Arial"/>
          <w:b/>
          <w:sz w:val="22"/>
          <w:szCs w:val="22"/>
        </w:rPr>
        <w:t xml:space="preserve">od  </w:t>
      </w:r>
      <w:r w:rsidR="005641AC" w:rsidRPr="00FD0E1E">
        <w:rPr>
          <w:rFonts w:ascii="Arial" w:hAnsi="Arial" w:cs="Arial"/>
          <w:b/>
          <w:sz w:val="22"/>
          <w:szCs w:val="22"/>
        </w:rPr>
        <w:t xml:space="preserve">1 </w:t>
      </w:r>
      <w:r w:rsidR="001D36B4" w:rsidRPr="00FD0E1E">
        <w:rPr>
          <w:rFonts w:ascii="Arial" w:hAnsi="Arial" w:cs="Arial"/>
          <w:b/>
          <w:sz w:val="22"/>
          <w:szCs w:val="22"/>
        </w:rPr>
        <w:t>stycznia 202</w:t>
      </w:r>
      <w:r w:rsidR="00921A52" w:rsidRPr="00FD0E1E">
        <w:rPr>
          <w:rFonts w:ascii="Arial" w:hAnsi="Arial" w:cs="Arial"/>
          <w:b/>
          <w:sz w:val="22"/>
          <w:szCs w:val="22"/>
        </w:rPr>
        <w:t>7</w:t>
      </w:r>
      <w:r w:rsidRPr="00FD0E1E">
        <w:rPr>
          <w:rFonts w:ascii="Arial" w:hAnsi="Arial" w:cs="Arial"/>
          <w:b/>
          <w:sz w:val="22"/>
          <w:szCs w:val="22"/>
        </w:rPr>
        <w:t xml:space="preserve"> r.  do 31 grudnia </w:t>
      </w:r>
      <w:r w:rsidR="001D36B4" w:rsidRPr="00FD0E1E">
        <w:rPr>
          <w:rFonts w:ascii="Arial" w:hAnsi="Arial" w:cs="Arial"/>
          <w:b/>
          <w:sz w:val="22"/>
          <w:szCs w:val="22"/>
        </w:rPr>
        <w:t>202</w:t>
      </w:r>
      <w:r w:rsidR="00921A52" w:rsidRPr="00FD0E1E">
        <w:rPr>
          <w:rFonts w:ascii="Arial" w:hAnsi="Arial" w:cs="Arial"/>
          <w:b/>
          <w:sz w:val="22"/>
          <w:szCs w:val="22"/>
        </w:rPr>
        <w:t>7</w:t>
      </w:r>
      <w:r w:rsidRPr="00FD0E1E">
        <w:rPr>
          <w:rFonts w:ascii="Arial" w:hAnsi="Arial" w:cs="Arial"/>
          <w:b/>
          <w:sz w:val="22"/>
          <w:szCs w:val="22"/>
        </w:rPr>
        <w:t xml:space="preserve"> r</w:t>
      </w:r>
      <w:r w:rsidRPr="00FD0E1E">
        <w:rPr>
          <w:rFonts w:ascii="Arial" w:hAnsi="Arial" w:cs="Arial"/>
          <w:sz w:val="22"/>
          <w:szCs w:val="22"/>
        </w:rPr>
        <w:t>.</w:t>
      </w:r>
    </w:p>
    <w:p w14:paraId="242FCBD6" w14:textId="40EEE08B" w:rsidR="006D3CD3" w:rsidRPr="00FD0E1E" w:rsidRDefault="006D3CD3" w:rsidP="00FD0E1E">
      <w:pPr>
        <w:numPr>
          <w:ilvl w:val="0"/>
          <w:numId w:val="2"/>
        </w:numPr>
        <w:spacing w:line="360" w:lineRule="auto"/>
        <w:rPr>
          <w:rFonts w:ascii="Arial" w:hAnsi="Arial" w:cs="Arial"/>
          <w:sz w:val="22"/>
          <w:szCs w:val="22"/>
        </w:rPr>
      </w:pPr>
      <w:r w:rsidRPr="00FD0E1E">
        <w:rPr>
          <w:rFonts w:ascii="Arial" w:hAnsi="Arial" w:cs="Arial"/>
          <w:sz w:val="22"/>
          <w:szCs w:val="22"/>
        </w:rPr>
        <w:t>Termin wydatkowania środków przekaza</w:t>
      </w:r>
      <w:r w:rsidR="005F28DF" w:rsidRPr="00FD0E1E">
        <w:rPr>
          <w:rFonts w:ascii="Arial" w:hAnsi="Arial" w:cs="Arial"/>
          <w:sz w:val="22"/>
          <w:szCs w:val="22"/>
        </w:rPr>
        <w:t>nych oferentom w ramach dotacji</w:t>
      </w:r>
      <w:r w:rsidR="00A265CA" w:rsidRPr="00FD0E1E">
        <w:rPr>
          <w:rFonts w:ascii="Arial" w:hAnsi="Arial" w:cs="Arial"/>
          <w:sz w:val="22"/>
          <w:szCs w:val="22"/>
        </w:rPr>
        <w:t xml:space="preserve"> </w:t>
      </w:r>
      <w:r w:rsidRPr="00FD0E1E">
        <w:rPr>
          <w:rFonts w:ascii="Arial" w:hAnsi="Arial" w:cs="Arial"/>
          <w:sz w:val="22"/>
          <w:szCs w:val="22"/>
        </w:rPr>
        <w:t>na realizację za</w:t>
      </w:r>
      <w:r w:rsidR="008B6C95" w:rsidRPr="00FD0E1E">
        <w:rPr>
          <w:rFonts w:ascii="Arial" w:hAnsi="Arial" w:cs="Arial"/>
          <w:sz w:val="22"/>
          <w:szCs w:val="22"/>
        </w:rPr>
        <w:t xml:space="preserve">dania publicznego: </w:t>
      </w:r>
      <w:r w:rsidR="001D36B4" w:rsidRPr="00FD0E1E">
        <w:rPr>
          <w:rFonts w:ascii="Arial" w:hAnsi="Arial" w:cs="Arial"/>
          <w:b/>
          <w:sz w:val="22"/>
          <w:szCs w:val="22"/>
        </w:rPr>
        <w:t>od 1 stycznia 202</w:t>
      </w:r>
      <w:r w:rsidR="00921A52" w:rsidRPr="00FD0E1E">
        <w:rPr>
          <w:rFonts w:ascii="Arial" w:hAnsi="Arial" w:cs="Arial"/>
          <w:b/>
          <w:sz w:val="22"/>
          <w:szCs w:val="22"/>
        </w:rPr>
        <w:t>7</w:t>
      </w:r>
      <w:r w:rsidRPr="00FD0E1E">
        <w:rPr>
          <w:rFonts w:ascii="Arial" w:hAnsi="Arial" w:cs="Arial"/>
          <w:b/>
          <w:sz w:val="22"/>
          <w:szCs w:val="22"/>
        </w:rPr>
        <w:t xml:space="preserve"> r. do 31 grudnia</w:t>
      </w:r>
      <w:r w:rsidR="001D36B4" w:rsidRPr="00FD0E1E">
        <w:rPr>
          <w:rFonts w:ascii="Arial" w:hAnsi="Arial" w:cs="Arial"/>
          <w:b/>
          <w:sz w:val="22"/>
          <w:szCs w:val="22"/>
        </w:rPr>
        <w:t xml:space="preserve"> 202</w:t>
      </w:r>
      <w:r w:rsidR="00921A52" w:rsidRPr="00FD0E1E">
        <w:rPr>
          <w:rFonts w:ascii="Arial" w:hAnsi="Arial" w:cs="Arial"/>
          <w:b/>
          <w:sz w:val="22"/>
          <w:szCs w:val="22"/>
        </w:rPr>
        <w:t>7</w:t>
      </w:r>
      <w:r w:rsidRPr="00FD0E1E">
        <w:rPr>
          <w:rFonts w:ascii="Arial" w:hAnsi="Arial" w:cs="Arial"/>
          <w:b/>
          <w:sz w:val="22"/>
          <w:szCs w:val="22"/>
        </w:rPr>
        <w:t xml:space="preserve"> r.</w:t>
      </w:r>
    </w:p>
    <w:p w14:paraId="58ABA0C4" w14:textId="77777777" w:rsidR="0076539E" w:rsidRPr="00FD0E1E" w:rsidRDefault="0076539E" w:rsidP="00FD0E1E">
      <w:pPr>
        <w:numPr>
          <w:ilvl w:val="0"/>
          <w:numId w:val="2"/>
        </w:numPr>
        <w:spacing w:line="360" w:lineRule="auto"/>
        <w:rPr>
          <w:rFonts w:ascii="Arial" w:hAnsi="Arial" w:cs="Arial"/>
          <w:sz w:val="22"/>
          <w:szCs w:val="22"/>
        </w:rPr>
      </w:pPr>
      <w:r w:rsidRPr="00FD0E1E">
        <w:rPr>
          <w:rFonts w:ascii="Arial" w:hAnsi="Arial" w:cs="Arial"/>
          <w:sz w:val="22"/>
          <w:szCs w:val="22"/>
        </w:rPr>
        <w:t xml:space="preserve">Miejscem realizacji zadania </w:t>
      </w:r>
      <w:r w:rsidR="00482DA1" w:rsidRPr="00FD0E1E">
        <w:rPr>
          <w:rFonts w:ascii="Arial" w:hAnsi="Arial" w:cs="Arial"/>
          <w:sz w:val="22"/>
          <w:szCs w:val="22"/>
        </w:rPr>
        <w:t xml:space="preserve">publicznego jest teren miasta Poznania. </w:t>
      </w:r>
    </w:p>
    <w:p w14:paraId="4B4358BE" w14:textId="77777777" w:rsidR="006D3CD3" w:rsidRPr="00FD0E1E" w:rsidRDefault="006D3CD3" w:rsidP="00FD0E1E">
      <w:pPr>
        <w:numPr>
          <w:ilvl w:val="0"/>
          <w:numId w:val="2"/>
        </w:numPr>
        <w:spacing w:line="360" w:lineRule="auto"/>
        <w:rPr>
          <w:rFonts w:ascii="Arial" w:hAnsi="Arial" w:cs="Arial"/>
          <w:sz w:val="22"/>
          <w:szCs w:val="22"/>
        </w:rPr>
      </w:pPr>
      <w:r w:rsidRPr="00FD0E1E">
        <w:rPr>
          <w:rFonts w:ascii="Arial" w:hAnsi="Arial" w:cs="Arial"/>
          <w:sz w:val="22"/>
          <w:szCs w:val="22"/>
        </w:rPr>
        <w:t>Oferent zobowiązuje się do realizacji zadania na zasadach określonych w umowie</w:t>
      </w:r>
      <w:r w:rsidR="003E5671" w:rsidRPr="00FD0E1E">
        <w:rPr>
          <w:rFonts w:ascii="Arial" w:hAnsi="Arial" w:cs="Arial"/>
          <w:sz w:val="22"/>
          <w:szCs w:val="22"/>
        </w:rPr>
        <w:t xml:space="preserve"> o powierzenie realizacji zadania publicznego (zwanego dalej umową)</w:t>
      </w:r>
      <w:r w:rsidRPr="00FD0E1E">
        <w:rPr>
          <w:rFonts w:ascii="Arial" w:hAnsi="Arial" w:cs="Arial"/>
          <w:sz w:val="22"/>
          <w:szCs w:val="22"/>
        </w:rPr>
        <w:t>.</w:t>
      </w:r>
    </w:p>
    <w:p w14:paraId="71B04D2F" w14:textId="77777777" w:rsidR="00B8613B" w:rsidRPr="00FD0E1E" w:rsidRDefault="006D3CD3" w:rsidP="00FD0E1E">
      <w:pPr>
        <w:numPr>
          <w:ilvl w:val="0"/>
          <w:numId w:val="2"/>
        </w:numPr>
        <w:spacing w:line="360" w:lineRule="auto"/>
        <w:rPr>
          <w:rFonts w:ascii="Arial" w:hAnsi="Arial" w:cs="Arial"/>
          <w:sz w:val="22"/>
          <w:szCs w:val="22"/>
        </w:rPr>
      </w:pPr>
      <w:r w:rsidRPr="00FD0E1E">
        <w:rPr>
          <w:rFonts w:ascii="Arial" w:hAnsi="Arial" w:cs="Arial"/>
          <w:sz w:val="22"/>
          <w:szCs w:val="22"/>
        </w:rPr>
        <w:t>Od oferenta wymaga się informowania opinii publicznej o otrzymanej dotacji ze środków budżetu Miasta Poznania.</w:t>
      </w:r>
    </w:p>
    <w:p w14:paraId="138DEDF3" w14:textId="77777777" w:rsidR="00B8613B" w:rsidRPr="00FD0E1E" w:rsidRDefault="006D3CD3" w:rsidP="00FD0E1E">
      <w:pPr>
        <w:numPr>
          <w:ilvl w:val="0"/>
          <w:numId w:val="2"/>
        </w:numPr>
        <w:spacing w:line="360" w:lineRule="auto"/>
        <w:rPr>
          <w:rFonts w:ascii="Arial" w:hAnsi="Arial" w:cs="Arial"/>
          <w:sz w:val="22"/>
          <w:szCs w:val="22"/>
        </w:rPr>
      </w:pPr>
      <w:r w:rsidRPr="00FD0E1E">
        <w:rPr>
          <w:rFonts w:ascii="Arial" w:hAnsi="Arial" w:cs="Arial"/>
          <w:sz w:val="22"/>
          <w:szCs w:val="22"/>
        </w:rPr>
        <w:t xml:space="preserve">Po zakończeniu zadania oferent zobowiązany jest do złożenia sprawozdania </w:t>
      </w:r>
      <w:r w:rsidR="00B26431" w:rsidRPr="00FD0E1E">
        <w:rPr>
          <w:rFonts w:ascii="Arial" w:hAnsi="Arial" w:cs="Arial"/>
          <w:sz w:val="22"/>
          <w:szCs w:val="22"/>
        </w:rPr>
        <w:t>na</w:t>
      </w:r>
      <w:r w:rsidR="00B8613B" w:rsidRPr="00FD0E1E">
        <w:rPr>
          <w:rFonts w:ascii="Arial" w:hAnsi="Arial" w:cs="Arial"/>
          <w:sz w:val="22"/>
          <w:szCs w:val="22"/>
        </w:rPr>
        <w:t xml:space="preserve"> platformie elektronicznej </w:t>
      </w:r>
      <w:hyperlink r:id="rId9" w:history="1">
        <w:r w:rsidR="00B8613B" w:rsidRPr="00FD0E1E">
          <w:rPr>
            <w:rStyle w:val="Hipercze"/>
            <w:rFonts w:ascii="Arial" w:hAnsi="Arial" w:cs="Arial"/>
            <w:color w:val="auto"/>
            <w:sz w:val="22"/>
            <w:szCs w:val="22"/>
            <w:u w:val="none"/>
          </w:rPr>
          <w:t>www.witkac.pl</w:t>
        </w:r>
      </w:hyperlink>
      <w:r w:rsidR="00B8613B" w:rsidRPr="00FD0E1E">
        <w:rPr>
          <w:rFonts w:ascii="Arial" w:hAnsi="Arial" w:cs="Arial"/>
          <w:sz w:val="22"/>
          <w:szCs w:val="22"/>
        </w:rPr>
        <w:t xml:space="preserve"> oraz dostarczenia do Urzędu</w:t>
      </w:r>
      <w:r w:rsidR="005F28DF" w:rsidRPr="00FD0E1E">
        <w:rPr>
          <w:rFonts w:ascii="Arial" w:hAnsi="Arial" w:cs="Arial"/>
          <w:sz w:val="22"/>
          <w:szCs w:val="22"/>
        </w:rPr>
        <w:t xml:space="preserve"> </w:t>
      </w:r>
      <w:r w:rsidRPr="00FD0E1E">
        <w:rPr>
          <w:rFonts w:ascii="Arial" w:hAnsi="Arial" w:cs="Arial"/>
          <w:sz w:val="22"/>
          <w:szCs w:val="22"/>
        </w:rPr>
        <w:t>Mias</w:t>
      </w:r>
      <w:r w:rsidR="00D71C6A" w:rsidRPr="00FD0E1E">
        <w:rPr>
          <w:rFonts w:ascii="Arial" w:hAnsi="Arial" w:cs="Arial"/>
          <w:sz w:val="22"/>
          <w:szCs w:val="22"/>
        </w:rPr>
        <w:t xml:space="preserve">ta wygenerowanego za pomocą ww. </w:t>
      </w:r>
      <w:r w:rsidRPr="00FD0E1E">
        <w:rPr>
          <w:rFonts w:ascii="Arial" w:hAnsi="Arial" w:cs="Arial"/>
          <w:sz w:val="22"/>
          <w:szCs w:val="22"/>
        </w:rPr>
        <w:t xml:space="preserve">platformy potwierdzenia złożenia sprawozdania </w:t>
      </w:r>
      <w:r w:rsidR="002501AE" w:rsidRPr="00FD0E1E">
        <w:rPr>
          <w:rFonts w:ascii="Arial" w:hAnsi="Arial" w:cs="Arial"/>
          <w:sz w:val="22"/>
          <w:szCs w:val="22"/>
        </w:rPr>
        <w:t xml:space="preserve"> </w:t>
      </w:r>
      <w:r w:rsidRPr="00FD0E1E">
        <w:rPr>
          <w:rFonts w:ascii="Arial" w:hAnsi="Arial" w:cs="Arial"/>
          <w:sz w:val="22"/>
          <w:szCs w:val="22"/>
        </w:rPr>
        <w:t>w formie papierowej.</w:t>
      </w:r>
    </w:p>
    <w:p w14:paraId="46EE5014" w14:textId="77777777" w:rsidR="006D3CD3" w:rsidRPr="00FD0E1E" w:rsidRDefault="003E5671" w:rsidP="00FD0E1E">
      <w:pPr>
        <w:numPr>
          <w:ilvl w:val="0"/>
          <w:numId w:val="2"/>
        </w:numPr>
        <w:spacing w:line="360" w:lineRule="auto"/>
        <w:rPr>
          <w:rFonts w:ascii="Arial" w:hAnsi="Arial" w:cs="Arial"/>
          <w:sz w:val="22"/>
          <w:szCs w:val="22"/>
        </w:rPr>
      </w:pPr>
      <w:r w:rsidRPr="00FD0E1E">
        <w:rPr>
          <w:rFonts w:ascii="Arial" w:hAnsi="Arial" w:cs="Arial"/>
          <w:sz w:val="22"/>
          <w:szCs w:val="22"/>
        </w:rPr>
        <w:t>W kalkulacji przewidywanych kosztów</w:t>
      </w:r>
      <w:r w:rsidR="006D3CD3" w:rsidRPr="00FD0E1E">
        <w:rPr>
          <w:rFonts w:ascii="Arial" w:hAnsi="Arial" w:cs="Arial"/>
          <w:sz w:val="22"/>
          <w:szCs w:val="22"/>
        </w:rPr>
        <w:t xml:space="preserve"> zadania </w:t>
      </w:r>
      <w:r w:rsidRPr="00FD0E1E">
        <w:rPr>
          <w:rFonts w:ascii="Arial" w:hAnsi="Arial" w:cs="Arial"/>
          <w:sz w:val="22"/>
          <w:szCs w:val="22"/>
        </w:rPr>
        <w:t xml:space="preserve">publicznego (stanowiącej część oferty) </w:t>
      </w:r>
      <w:r w:rsidR="006D3CD3" w:rsidRPr="00FD0E1E">
        <w:rPr>
          <w:rFonts w:ascii="Arial" w:hAnsi="Arial" w:cs="Arial"/>
          <w:sz w:val="22"/>
          <w:szCs w:val="22"/>
        </w:rPr>
        <w:t>należy uwzględnić wyłącznie koszty niezbędne dla realizacji tego zadania.</w:t>
      </w:r>
      <w:r w:rsidR="002501AE" w:rsidRPr="00FD0E1E">
        <w:rPr>
          <w:rFonts w:ascii="Arial" w:hAnsi="Arial" w:cs="Arial"/>
          <w:sz w:val="22"/>
          <w:szCs w:val="22"/>
        </w:rPr>
        <w:t xml:space="preserve"> </w:t>
      </w:r>
      <w:r w:rsidRPr="00FD0E1E">
        <w:rPr>
          <w:rFonts w:ascii="Arial" w:hAnsi="Arial" w:cs="Arial"/>
          <w:sz w:val="22"/>
          <w:szCs w:val="22"/>
        </w:rPr>
        <w:t>W w/w kalkulacji nie uwzględnia się podatku</w:t>
      </w:r>
      <w:r w:rsidR="006D3CD3" w:rsidRPr="00FD0E1E">
        <w:rPr>
          <w:rFonts w:ascii="Arial" w:hAnsi="Arial" w:cs="Arial"/>
          <w:sz w:val="22"/>
          <w:szCs w:val="22"/>
        </w:rPr>
        <w:t xml:space="preserve"> od towarów i usług (VAT)</w:t>
      </w:r>
      <w:r w:rsidR="002501AE" w:rsidRPr="00FD0E1E">
        <w:rPr>
          <w:rFonts w:ascii="Arial" w:hAnsi="Arial" w:cs="Arial"/>
          <w:sz w:val="22"/>
          <w:szCs w:val="22"/>
        </w:rPr>
        <w:t xml:space="preserve"> </w:t>
      </w:r>
      <w:r w:rsidR="006D3CD3" w:rsidRPr="00FD0E1E">
        <w:rPr>
          <w:rFonts w:ascii="Arial" w:hAnsi="Arial" w:cs="Arial"/>
          <w:sz w:val="22"/>
          <w:szCs w:val="22"/>
        </w:rPr>
        <w:t>w wysokości, w której podatnikowi przysługuje prawo do jego odzyskania lub rozliczenia w deklaracjach składanych do Urzędu Skarbowego, przy czym:</w:t>
      </w:r>
    </w:p>
    <w:p w14:paraId="3F82F013" w14:textId="77777777" w:rsidR="006D3CD3" w:rsidRPr="00FD0E1E" w:rsidRDefault="003E5671" w:rsidP="00FD0E1E">
      <w:pPr>
        <w:numPr>
          <w:ilvl w:val="0"/>
          <w:numId w:val="14"/>
        </w:numPr>
        <w:spacing w:line="360" w:lineRule="auto"/>
        <w:rPr>
          <w:rFonts w:ascii="Arial" w:hAnsi="Arial" w:cs="Arial"/>
          <w:sz w:val="22"/>
          <w:szCs w:val="22"/>
        </w:rPr>
      </w:pPr>
      <w:r w:rsidRPr="00FD0E1E">
        <w:rPr>
          <w:rFonts w:ascii="Arial" w:hAnsi="Arial" w:cs="Arial"/>
          <w:sz w:val="22"/>
          <w:szCs w:val="22"/>
        </w:rPr>
        <w:t>oferenci</w:t>
      </w:r>
      <w:r w:rsidR="006D3CD3" w:rsidRPr="00FD0E1E">
        <w:rPr>
          <w:rFonts w:ascii="Arial" w:hAnsi="Arial" w:cs="Arial"/>
          <w:sz w:val="22"/>
          <w:szCs w:val="22"/>
        </w:rPr>
        <w:t>, którzy nie mają prawnej możliwości odzyskania lub rozliczenia podatku VAT od towarów i usług związanych z realizacją zadania (dla których podatek VAT jest kosztem)</w:t>
      </w:r>
      <w:r w:rsidRPr="00FD0E1E">
        <w:rPr>
          <w:rFonts w:ascii="Arial" w:hAnsi="Arial" w:cs="Arial"/>
          <w:sz w:val="22"/>
          <w:szCs w:val="22"/>
        </w:rPr>
        <w:t>, sporządzają kalkulację przewidywanych kosztów zadania publicznego</w:t>
      </w:r>
      <w:r w:rsidR="006D3CD3" w:rsidRPr="00FD0E1E">
        <w:rPr>
          <w:rFonts w:ascii="Arial" w:hAnsi="Arial" w:cs="Arial"/>
          <w:sz w:val="22"/>
          <w:szCs w:val="22"/>
        </w:rPr>
        <w:t xml:space="preserve"> w kwotach brutto (łącznie z podatkiem VAT);</w:t>
      </w:r>
    </w:p>
    <w:p w14:paraId="1D40D675" w14:textId="6A8F58B2" w:rsidR="006D3CD3" w:rsidRPr="00FD0E1E" w:rsidRDefault="002B0B63" w:rsidP="00FD0E1E">
      <w:pPr>
        <w:numPr>
          <w:ilvl w:val="0"/>
          <w:numId w:val="14"/>
        </w:numPr>
        <w:spacing w:line="360" w:lineRule="auto"/>
        <w:rPr>
          <w:rFonts w:ascii="Arial" w:hAnsi="Arial" w:cs="Arial"/>
          <w:sz w:val="22"/>
          <w:szCs w:val="22"/>
        </w:rPr>
      </w:pPr>
      <w:r w:rsidRPr="00FD0E1E">
        <w:rPr>
          <w:rFonts w:ascii="Arial" w:hAnsi="Arial" w:cs="Arial"/>
          <w:sz w:val="22"/>
          <w:szCs w:val="22"/>
        </w:rPr>
        <w:t>oferenci</w:t>
      </w:r>
      <w:r w:rsidR="006D3CD3" w:rsidRPr="00FD0E1E">
        <w:rPr>
          <w:rFonts w:ascii="Arial" w:hAnsi="Arial" w:cs="Arial"/>
          <w:sz w:val="22"/>
          <w:szCs w:val="22"/>
        </w:rPr>
        <w:t>, którzy mają możliwość odzyskania lub rozliczenia podatku VAT od towarów i usług związanych z realizacją zadania</w:t>
      </w:r>
      <w:r w:rsidRPr="00FD0E1E">
        <w:rPr>
          <w:rFonts w:ascii="Arial" w:hAnsi="Arial" w:cs="Arial"/>
          <w:sz w:val="22"/>
          <w:szCs w:val="22"/>
        </w:rPr>
        <w:t xml:space="preserve"> publicznego</w:t>
      </w:r>
      <w:r w:rsidR="003E6BEA" w:rsidRPr="00FD0E1E">
        <w:rPr>
          <w:rFonts w:ascii="Arial" w:hAnsi="Arial" w:cs="Arial"/>
          <w:sz w:val="22"/>
          <w:szCs w:val="22"/>
        </w:rPr>
        <w:t xml:space="preserve"> (w całości lub</w:t>
      </w:r>
      <w:r w:rsidR="001A13FF" w:rsidRPr="00FD0E1E">
        <w:rPr>
          <w:rFonts w:ascii="Arial" w:hAnsi="Arial" w:cs="Arial"/>
          <w:sz w:val="22"/>
          <w:szCs w:val="22"/>
        </w:rPr>
        <w:t xml:space="preserve"> </w:t>
      </w:r>
      <w:r w:rsidR="006D3CD3" w:rsidRPr="00FD0E1E">
        <w:rPr>
          <w:rFonts w:ascii="Arial" w:hAnsi="Arial" w:cs="Arial"/>
          <w:sz w:val="22"/>
          <w:szCs w:val="22"/>
        </w:rPr>
        <w:t xml:space="preserve">w </w:t>
      </w:r>
      <w:r w:rsidRPr="00FD0E1E">
        <w:rPr>
          <w:rFonts w:ascii="Arial" w:hAnsi="Arial" w:cs="Arial"/>
          <w:sz w:val="22"/>
          <w:szCs w:val="22"/>
        </w:rPr>
        <w:t>części) – sporządzają kalkulację przewidywanych kosztów zadania publicznego</w:t>
      </w:r>
      <w:r w:rsidR="006D3CD3" w:rsidRPr="00FD0E1E">
        <w:rPr>
          <w:rFonts w:ascii="Arial" w:hAnsi="Arial" w:cs="Arial"/>
          <w:sz w:val="22"/>
          <w:szCs w:val="22"/>
        </w:rPr>
        <w:t xml:space="preserve"> w kwotach netto (tj. nie uwzględniają w nich kwot podatku VAT, które będą podlegały odzyskaniu lub rozliczeniu).</w:t>
      </w:r>
    </w:p>
    <w:p w14:paraId="5B6FF9E7" w14:textId="77777777" w:rsidR="006D3CD3" w:rsidRPr="00FD0E1E" w:rsidRDefault="006D3CD3" w:rsidP="00FD0E1E">
      <w:pPr>
        <w:spacing w:line="360" w:lineRule="auto"/>
        <w:ind w:left="708"/>
        <w:rPr>
          <w:rFonts w:ascii="Arial" w:hAnsi="Arial" w:cs="Arial"/>
          <w:sz w:val="22"/>
          <w:szCs w:val="22"/>
        </w:rPr>
      </w:pPr>
      <w:r w:rsidRPr="00FD0E1E">
        <w:rPr>
          <w:rFonts w:ascii="Arial" w:hAnsi="Arial" w:cs="Arial"/>
          <w:sz w:val="22"/>
          <w:szCs w:val="22"/>
        </w:rPr>
        <w:t>Możliwość odzyskania podatku VAT rozpatruje się w świetle przepisów ustawy z dnia 11 marca 2004 r. o podatku od towarów i usług.</w:t>
      </w:r>
    </w:p>
    <w:p w14:paraId="71D303FB" w14:textId="77777777" w:rsidR="006D3CD3" w:rsidRPr="00FD0E1E" w:rsidRDefault="00B654E8" w:rsidP="00FD0E1E">
      <w:pPr>
        <w:numPr>
          <w:ilvl w:val="0"/>
          <w:numId w:val="2"/>
        </w:numPr>
        <w:spacing w:line="360" w:lineRule="auto"/>
        <w:rPr>
          <w:rFonts w:ascii="Arial" w:hAnsi="Arial" w:cs="Arial"/>
          <w:sz w:val="22"/>
          <w:szCs w:val="22"/>
        </w:rPr>
      </w:pPr>
      <w:r w:rsidRPr="00FD0E1E">
        <w:rPr>
          <w:rFonts w:ascii="Arial" w:hAnsi="Arial" w:cs="Arial"/>
          <w:sz w:val="22"/>
          <w:szCs w:val="22"/>
        </w:rPr>
        <w:t>Dopuszcza się dokonywanie przesunięć pomiędzy poszczególnymi działaniami określonymi w kalkulacji przewidywanych kosztów zadania publicznego, w wysokości do 15%. Dopuszcza się dowolne zmniejszanie poszczególnych pozycji działań, wynikające z ich przesunięć</w:t>
      </w:r>
      <w:r w:rsidR="006D3CD3" w:rsidRPr="00FD0E1E">
        <w:rPr>
          <w:rFonts w:ascii="Arial" w:hAnsi="Arial" w:cs="Arial"/>
          <w:sz w:val="22"/>
          <w:szCs w:val="22"/>
        </w:rPr>
        <w:t>.</w:t>
      </w:r>
    </w:p>
    <w:p w14:paraId="474CB80F" w14:textId="51075464" w:rsidR="00762B9F" w:rsidRPr="00FD0E1E" w:rsidRDefault="009A17BD" w:rsidP="00FD0E1E">
      <w:pPr>
        <w:numPr>
          <w:ilvl w:val="0"/>
          <w:numId w:val="2"/>
        </w:numPr>
        <w:suppressAutoHyphens w:val="0"/>
        <w:autoSpaceDE w:val="0"/>
        <w:spacing w:line="360" w:lineRule="auto"/>
        <w:rPr>
          <w:rFonts w:ascii="Arial" w:hAnsi="Arial" w:cs="Arial"/>
          <w:sz w:val="22"/>
          <w:szCs w:val="22"/>
        </w:rPr>
      </w:pPr>
      <w:r w:rsidRPr="00FD0E1E">
        <w:rPr>
          <w:rFonts w:ascii="Arial" w:hAnsi="Arial" w:cs="Arial"/>
          <w:sz w:val="22"/>
          <w:szCs w:val="22"/>
        </w:rPr>
        <w:t>Zadanie musi</w:t>
      </w:r>
      <w:r w:rsidR="00762B9F" w:rsidRPr="00FD0E1E">
        <w:rPr>
          <w:rFonts w:ascii="Arial" w:hAnsi="Arial" w:cs="Arial"/>
          <w:sz w:val="22"/>
          <w:szCs w:val="22"/>
        </w:rPr>
        <w:t xml:space="preserve"> być realizowane z</w:t>
      </w:r>
      <w:r w:rsidR="002D6E4D" w:rsidRPr="00FD0E1E">
        <w:rPr>
          <w:rFonts w:ascii="Arial" w:hAnsi="Arial" w:cs="Arial"/>
          <w:sz w:val="22"/>
          <w:szCs w:val="22"/>
        </w:rPr>
        <w:t>godnie z przepisami ustawy z dnia</w:t>
      </w:r>
      <w:r w:rsidR="00762B9F" w:rsidRPr="00FD0E1E">
        <w:rPr>
          <w:rFonts w:ascii="Arial" w:hAnsi="Arial" w:cs="Arial"/>
          <w:sz w:val="22"/>
          <w:szCs w:val="22"/>
        </w:rPr>
        <w:t xml:space="preserve"> 9 czerwca 2011 roku o wspieraniu rodziny i systemie pieczy zastępczej </w:t>
      </w:r>
      <w:r w:rsidR="003059A4" w:rsidRPr="00FD0E1E">
        <w:rPr>
          <w:rFonts w:ascii="Arial" w:hAnsi="Arial" w:cs="Arial"/>
          <w:sz w:val="22"/>
          <w:szCs w:val="22"/>
        </w:rPr>
        <w:t xml:space="preserve">oraz rozporządzenia Ministra Pracy i </w:t>
      </w:r>
      <w:r w:rsidRPr="00FD0E1E">
        <w:rPr>
          <w:rFonts w:ascii="Arial" w:hAnsi="Arial" w:cs="Arial"/>
          <w:sz w:val="22"/>
          <w:szCs w:val="22"/>
        </w:rPr>
        <w:t>Polityki Społecznej z dnia 22 grudnia 2011 r. w sprawie instytucjonalnej pieczy zastępczej</w:t>
      </w:r>
      <w:r w:rsidR="001F5991" w:rsidRPr="00FD0E1E">
        <w:rPr>
          <w:rFonts w:ascii="Arial" w:hAnsi="Arial" w:cs="Arial"/>
          <w:sz w:val="22"/>
          <w:szCs w:val="22"/>
        </w:rPr>
        <w:t>.</w:t>
      </w:r>
    </w:p>
    <w:p w14:paraId="3F487BF2" w14:textId="77777777" w:rsidR="00F66EB7" w:rsidRPr="00FD0E1E" w:rsidRDefault="00F66EB7" w:rsidP="00FD0E1E">
      <w:pPr>
        <w:numPr>
          <w:ilvl w:val="0"/>
          <w:numId w:val="2"/>
        </w:numPr>
        <w:suppressAutoHyphens w:val="0"/>
        <w:autoSpaceDE w:val="0"/>
        <w:spacing w:line="360" w:lineRule="auto"/>
        <w:rPr>
          <w:rFonts w:ascii="Arial" w:hAnsi="Arial" w:cs="Arial"/>
          <w:sz w:val="22"/>
          <w:szCs w:val="22"/>
        </w:rPr>
      </w:pPr>
      <w:r w:rsidRPr="00FD0E1E">
        <w:rPr>
          <w:rFonts w:ascii="Arial" w:hAnsi="Arial" w:cs="Arial"/>
          <w:sz w:val="22"/>
          <w:szCs w:val="22"/>
        </w:rPr>
        <w:t>Oferent ma obowiązek dbać o bezpieczeństwo uczestników i realizatorów zadania publicznego.</w:t>
      </w:r>
    </w:p>
    <w:p w14:paraId="213D5E71" w14:textId="38C523C3" w:rsidR="00F66EB7" w:rsidRPr="00FD0E1E" w:rsidRDefault="00F66EB7" w:rsidP="00FD0E1E">
      <w:pPr>
        <w:numPr>
          <w:ilvl w:val="0"/>
          <w:numId w:val="2"/>
        </w:numPr>
        <w:suppressAutoHyphens w:val="0"/>
        <w:autoSpaceDE w:val="0"/>
        <w:spacing w:line="360" w:lineRule="auto"/>
        <w:rPr>
          <w:rFonts w:ascii="Arial" w:hAnsi="Arial" w:cs="Arial"/>
          <w:sz w:val="22"/>
          <w:szCs w:val="22"/>
        </w:rPr>
      </w:pPr>
      <w:r w:rsidRPr="00FD0E1E">
        <w:rPr>
          <w:rFonts w:ascii="Arial" w:hAnsi="Arial" w:cs="Arial"/>
          <w:sz w:val="22"/>
          <w:szCs w:val="22"/>
        </w:rPr>
        <w:t>Oferent przy realizacji zadania publicznego odpowiedzialny jest za realizację obowiązków pracodawców i innych organizatorów w zakresie działalności związanej z wychowywaniem, edukacją, wypoczynkiem, leczeniem, świadczeniem porad psychologicznych, rozwojem duchowym, uprawianiem sportu lub realizacją innych zainteresowań przez małoletnich lub z opieką nad nimi oraz pracowników i innych osób opuszczanych do takiej działalności określonych w ustawie z dnia 13 maja 2016 r. o przeciwdziałaniu zagrożeniom przestępczością na tle seksualnym i ochronie małoletnich.</w:t>
      </w:r>
    </w:p>
    <w:p w14:paraId="653DE54C" w14:textId="77777777" w:rsidR="00762B9F" w:rsidRPr="00FD0E1E" w:rsidRDefault="00762B9F" w:rsidP="00FD0E1E">
      <w:pPr>
        <w:numPr>
          <w:ilvl w:val="0"/>
          <w:numId w:val="2"/>
        </w:numPr>
        <w:suppressAutoHyphens w:val="0"/>
        <w:autoSpaceDE w:val="0"/>
        <w:spacing w:line="360" w:lineRule="auto"/>
        <w:rPr>
          <w:rFonts w:ascii="Arial" w:hAnsi="Arial" w:cs="Arial"/>
          <w:sz w:val="22"/>
          <w:szCs w:val="22"/>
        </w:rPr>
      </w:pPr>
      <w:r w:rsidRPr="00FD0E1E">
        <w:rPr>
          <w:rFonts w:ascii="Arial" w:hAnsi="Arial" w:cs="Arial"/>
          <w:sz w:val="22"/>
          <w:szCs w:val="22"/>
        </w:rPr>
        <w:t xml:space="preserve">Inne warunki realizacji zadania: </w:t>
      </w:r>
    </w:p>
    <w:p w14:paraId="658F280C" w14:textId="77777777" w:rsidR="00921A52" w:rsidRPr="00FD0E1E" w:rsidRDefault="00762B9F" w:rsidP="00FD0E1E">
      <w:pPr>
        <w:numPr>
          <w:ilvl w:val="0"/>
          <w:numId w:val="16"/>
        </w:numPr>
        <w:suppressAutoHyphens w:val="0"/>
        <w:autoSpaceDE w:val="0"/>
        <w:spacing w:line="360" w:lineRule="auto"/>
        <w:rPr>
          <w:rFonts w:ascii="Arial" w:hAnsi="Arial" w:cs="Arial"/>
          <w:sz w:val="22"/>
          <w:szCs w:val="22"/>
        </w:rPr>
      </w:pPr>
      <w:r w:rsidRPr="00FD0E1E">
        <w:rPr>
          <w:rFonts w:ascii="Arial" w:hAnsi="Arial" w:cs="Arial"/>
          <w:sz w:val="22"/>
          <w:szCs w:val="22"/>
        </w:rPr>
        <w:t>Oferent w ramach rea</w:t>
      </w:r>
      <w:r w:rsidR="003059A4" w:rsidRPr="00FD0E1E">
        <w:rPr>
          <w:rFonts w:ascii="Arial" w:hAnsi="Arial" w:cs="Arial"/>
          <w:sz w:val="22"/>
          <w:szCs w:val="22"/>
        </w:rPr>
        <w:t xml:space="preserve">lizacji swojego zadania musi </w:t>
      </w:r>
      <w:r w:rsidRPr="00FD0E1E">
        <w:rPr>
          <w:rFonts w:ascii="Arial" w:hAnsi="Arial" w:cs="Arial"/>
          <w:sz w:val="22"/>
          <w:szCs w:val="22"/>
        </w:rPr>
        <w:t xml:space="preserve"> realizować działania mające na celu:</w:t>
      </w:r>
    </w:p>
    <w:p w14:paraId="0EA66E0E" w14:textId="77777777" w:rsidR="00921A52" w:rsidRPr="00FD0E1E" w:rsidRDefault="00921A52" w:rsidP="00FD0E1E">
      <w:pPr>
        <w:pStyle w:val="Akapitzlist"/>
        <w:numPr>
          <w:ilvl w:val="1"/>
          <w:numId w:val="16"/>
        </w:numPr>
        <w:suppressAutoHyphens w:val="0"/>
        <w:autoSpaceDE w:val="0"/>
        <w:spacing w:line="360" w:lineRule="auto"/>
        <w:rPr>
          <w:rFonts w:ascii="Arial" w:hAnsi="Arial" w:cs="Arial"/>
          <w:sz w:val="22"/>
          <w:szCs w:val="22"/>
        </w:rPr>
      </w:pPr>
      <w:r w:rsidRPr="00FD0E1E">
        <w:rPr>
          <w:rFonts w:ascii="Arial" w:hAnsi="Arial" w:cs="Arial"/>
          <w:sz w:val="22"/>
          <w:szCs w:val="22"/>
        </w:rPr>
        <w:t>zaspokojenie niezbędnych potrzeb emocjonalnych, rozwojowych, zdrowotnych, bytowych społecznych i religijnych dzieci przebywających w placówce;</w:t>
      </w:r>
    </w:p>
    <w:p w14:paraId="4C130135" w14:textId="77777777" w:rsidR="00921A52" w:rsidRPr="00FD0E1E" w:rsidRDefault="00921A52" w:rsidP="00FD0E1E">
      <w:pPr>
        <w:pStyle w:val="Akapitzlist"/>
        <w:numPr>
          <w:ilvl w:val="1"/>
          <w:numId w:val="16"/>
        </w:numPr>
        <w:suppressAutoHyphens w:val="0"/>
        <w:autoSpaceDE w:val="0"/>
        <w:spacing w:line="360" w:lineRule="auto"/>
        <w:rPr>
          <w:rFonts w:ascii="Arial" w:hAnsi="Arial" w:cs="Arial"/>
          <w:sz w:val="22"/>
          <w:szCs w:val="22"/>
        </w:rPr>
      </w:pPr>
      <w:r w:rsidRPr="00FD0E1E">
        <w:rPr>
          <w:rFonts w:ascii="Arial" w:hAnsi="Arial" w:cs="Arial"/>
          <w:sz w:val="22"/>
          <w:szCs w:val="22"/>
        </w:rPr>
        <w:t>zapewnienie wychowankom placówki dostępu do kształcenia odpowiedniego do ich wieku i możliwości rozwojowych;</w:t>
      </w:r>
    </w:p>
    <w:p w14:paraId="6F305F2A" w14:textId="77777777" w:rsidR="00921A52" w:rsidRPr="00FD0E1E" w:rsidRDefault="00921A52" w:rsidP="00FD0E1E">
      <w:pPr>
        <w:pStyle w:val="Akapitzlist"/>
        <w:numPr>
          <w:ilvl w:val="1"/>
          <w:numId w:val="16"/>
        </w:numPr>
        <w:suppressAutoHyphens w:val="0"/>
        <w:autoSpaceDE w:val="0"/>
        <w:spacing w:line="360" w:lineRule="auto"/>
        <w:rPr>
          <w:rFonts w:ascii="Arial" w:hAnsi="Arial" w:cs="Arial"/>
          <w:sz w:val="22"/>
          <w:szCs w:val="22"/>
        </w:rPr>
      </w:pPr>
      <w:r w:rsidRPr="00FD0E1E">
        <w:rPr>
          <w:rFonts w:ascii="Arial" w:hAnsi="Arial" w:cs="Arial"/>
          <w:sz w:val="22"/>
          <w:szCs w:val="22"/>
        </w:rPr>
        <w:t>przygotowywanie wychowanków do usamodzielnienia;</w:t>
      </w:r>
    </w:p>
    <w:p w14:paraId="28197CDB" w14:textId="77777777" w:rsidR="00921A52" w:rsidRPr="00FD0E1E" w:rsidRDefault="00921A52" w:rsidP="00FD0E1E">
      <w:pPr>
        <w:pStyle w:val="Akapitzlist"/>
        <w:numPr>
          <w:ilvl w:val="1"/>
          <w:numId w:val="16"/>
        </w:numPr>
        <w:suppressAutoHyphens w:val="0"/>
        <w:autoSpaceDE w:val="0"/>
        <w:spacing w:line="360" w:lineRule="auto"/>
        <w:rPr>
          <w:rFonts w:ascii="Arial" w:hAnsi="Arial" w:cs="Arial"/>
          <w:sz w:val="22"/>
          <w:szCs w:val="22"/>
        </w:rPr>
      </w:pPr>
      <w:r w:rsidRPr="00FD0E1E">
        <w:rPr>
          <w:rFonts w:ascii="Arial" w:hAnsi="Arial" w:cs="Arial"/>
          <w:sz w:val="22"/>
          <w:szCs w:val="22"/>
        </w:rPr>
        <w:t>zapewnienie wychowankom kontaktu z rodziną;</w:t>
      </w:r>
    </w:p>
    <w:p w14:paraId="6F31EBD7" w14:textId="77777777" w:rsidR="00921A52" w:rsidRPr="00FD0E1E" w:rsidRDefault="00921A52" w:rsidP="00FD0E1E">
      <w:pPr>
        <w:pStyle w:val="Akapitzlist"/>
        <w:numPr>
          <w:ilvl w:val="1"/>
          <w:numId w:val="16"/>
        </w:numPr>
        <w:suppressAutoHyphens w:val="0"/>
        <w:autoSpaceDE w:val="0"/>
        <w:spacing w:line="360" w:lineRule="auto"/>
        <w:rPr>
          <w:rFonts w:ascii="Arial" w:hAnsi="Arial" w:cs="Arial"/>
          <w:sz w:val="22"/>
          <w:szCs w:val="22"/>
        </w:rPr>
      </w:pPr>
      <w:r w:rsidRPr="00FD0E1E">
        <w:rPr>
          <w:rFonts w:ascii="Arial" w:hAnsi="Arial" w:cs="Arial"/>
          <w:sz w:val="22"/>
          <w:szCs w:val="22"/>
        </w:rPr>
        <w:t>prowadzenie pracy z rodzinami wychowanków w celu zwiększenia ich kompetencji wychowawczych i umożliwienia powrotu dziecka do rodziny;</w:t>
      </w:r>
    </w:p>
    <w:p w14:paraId="70E24396" w14:textId="2F6FCDAB" w:rsidR="00921A52" w:rsidRPr="00FD0E1E" w:rsidRDefault="00921A52" w:rsidP="00FD0E1E">
      <w:pPr>
        <w:pStyle w:val="Akapitzlist"/>
        <w:numPr>
          <w:ilvl w:val="1"/>
          <w:numId w:val="16"/>
        </w:numPr>
        <w:suppressAutoHyphens w:val="0"/>
        <w:autoSpaceDE w:val="0"/>
        <w:spacing w:line="360" w:lineRule="auto"/>
        <w:rPr>
          <w:rFonts w:ascii="Arial" w:hAnsi="Arial" w:cs="Arial"/>
          <w:sz w:val="22"/>
          <w:szCs w:val="22"/>
        </w:rPr>
      </w:pPr>
      <w:r w:rsidRPr="00FD0E1E">
        <w:rPr>
          <w:rFonts w:ascii="Arial" w:hAnsi="Arial" w:cs="Arial"/>
          <w:sz w:val="22"/>
          <w:szCs w:val="22"/>
        </w:rPr>
        <w:t>zapewnienie natychmiastowej opieki nad dzieckiem zgodnie z art. 103 ustawy z dnia 9 czerwca 2011 roku o wspieraniu rodziny i systemie pieczy zastępczej.</w:t>
      </w:r>
    </w:p>
    <w:p w14:paraId="2EE4D43B" w14:textId="1BAE98BA" w:rsidR="00921A52" w:rsidRPr="00FD0E1E" w:rsidRDefault="00762B9F" w:rsidP="00FD0E1E">
      <w:pPr>
        <w:numPr>
          <w:ilvl w:val="0"/>
          <w:numId w:val="16"/>
        </w:numPr>
        <w:suppressAutoHyphens w:val="0"/>
        <w:autoSpaceDE w:val="0"/>
        <w:spacing w:line="360" w:lineRule="auto"/>
        <w:rPr>
          <w:rFonts w:ascii="Arial" w:hAnsi="Arial" w:cs="Arial"/>
          <w:sz w:val="22"/>
          <w:szCs w:val="22"/>
        </w:rPr>
      </w:pPr>
      <w:r w:rsidRPr="00FD0E1E">
        <w:rPr>
          <w:rFonts w:ascii="Arial" w:hAnsi="Arial" w:cs="Arial"/>
          <w:sz w:val="22"/>
          <w:szCs w:val="22"/>
        </w:rPr>
        <w:t>Zleceniodawca zastrzega sobie możliwość zwiększenia wysokości dofinansowania realizacji zadania stosownie do możliwości finansowych budżetu Miasta Poznania w sytuacji wystąpienia szczególnych okoliczności, w tym:</w:t>
      </w:r>
    </w:p>
    <w:p w14:paraId="0D0A9D66" w14:textId="77777777" w:rsidR="00921A52" w:rsidRPr="00FD0E1E" w:rsidRDefault="00921A52" w:rsidP="00FD0E1E">
      <w:pPr>
        <w:pStyle w:val="Akapitzlist"/>
        <w:numPr>
          <w:ilvl w:val="1"/>
          <w:numId w:val="25"/>
        </w:numPr>
        <w:suppressAutoHyphens w:val="0"/>
        <w:autoSpaceDE w:val="0"/>
        <w:spacing w:line="360" w:lineRule="auto"/>
        <w:ind w:left="1701"/>
        <w:rPr>
          <w:rFonts w:ascii="Arial" w:hAnsi="Arial" w:cs="Arial"/>
          <w:sz w:val="22"/>
          <w:szCs w:val="22"/>
        </w:rPr>
      </w:pPr>
      <w:r w:rsidRPr="00FD0E1E">
        <w:rPr>
          <w:rFonts w:ascii="Arial" w:hAnsi="Arial" w:cs="Arial"/>
          <w:sz w:val="22"/>
          <w:szCs w:val="22"/>
        </w:rPr>
        <w:t>zmiany wysokości najniższego wynagrodzenia ogłoszonego w Monitorze Polskim oraz przyjętych przez Miasto Poznań do realizacji programów rządowych,</w:t>
      </w:r>
    </w:p>
    <w:p w14:paraId="3C530B7F" w14:textId="77777777" w:rsidR="00921A52" w:rsidRPr="00FD0E1E" w:rsidRDefault="00921A52" w:rsidP="00FD0E1E">
      <w:pPr>
        <w:pStyle w:val="Akapitzlist"/>
        <w:numPr>
          <w:ilvl w:val="1"/>
          <w:numId w:val="25"/>
        </w:numPr>
        <w:suppressAutoHyphens w:val="0"/>
        <w:autoSpaceDE w:val="0"/>
        <w:spacing w:line="360" w:lineRule="auto"/>
        <w:ind w:left="1701"/>
        <w:rPr>
          <w:rFonts w:ascii="Arial" w:hAnsi="Arial" w:cs="Arial"/>
          <w:sz w:val="22"/>
          <w:szCs w:val="22"/>
        </w:rPr>
      </w:pPr>
      <w:r w:rsidRPr="00FD0E1E">
        <w:rPr>
          <w:rFonts w:ascii="Arial" w:hAnsi="Arial" w:cs="Arial"/>
          <w:sz w:val="22"/>
          <w:szCs w:val="22"/>
        </w:rPr>
        <w:t>zwiększenia kosztów wyżywienia wychowanków, utrzymania placówki opiekuńczo – wychowawczej, mediów oraz kosztów eksploatacyjnych,</w:t>
      </w:r>
    </w:p>
    <w:p w14:paraId="1425E161" w14:textId="11AD3190" w:rsidR="00921A52" w:rsidRPr="00FD0E1E" w:rsidRDefault="00921A52" w:rsidP="00FD0E1E">
      <w:pPr>
        <w:pStyle w:val="Akapitzlist"/>
        <w:numPr>
          <w:ilvl w:val="1"/>
          <w:numId w:val="25"/>
        </w:numPr>
        <w:suppressAutoHyphens w:val="0"/>
        <w:autoSpaceDE w:val="0"/>
        <w:spacing w:line="360" w:lineRule="auto"/>
        <w:ind w:left="1701"/>
        <w:rPr>
          <w:rFonts w:ascii="Arial" w:hAnsi="Arial" w:cs="Arial"/>
          <w:sz w:val="22"/>
          <w:szCs w:val="22"/>
        </w:rPr>
      </w:pPr>
      <w:r w:rsidRPr="00FD0E1E">
        <w:rPr>
          <w:rFonts w:ascii="Arial" w:hAnsi="Arial" w:cs="Arial"/>
          <w:sz w:val="22"/>
          <w:szCs w:val="22"/>
        </w:rPr>
        <w:t>zmian wynikających z zapewnia bezpieczeństwa wychowankom i kadrze opiekuńczo – wychowawczej oraz koniecznego dostosowania funkcjonowania placówki opiekuńczo - wychowawczej.</w:t>
      </w:r>
    </w:p>
    <w:p w14:paraId="4DFEA86D" w14:textId="2AEB5D9D" w:rsidR="00921A52" w:rsidRPr="00FD0E1E" w:rsidRDefault="004C158B" w:rsidP="00FD0E1E">
      <w:pPr>
        <w:numPr>
          <w:ilvl w:val="0"/>
          <w:numId w:val="16"/>
        </w:numPr>
        <w:suppressAutoHyphens w:val="0"/>
        <w:autoSpaceDE w:val="0"/>
        <w:spacing w:line="360" w:lineRule="auto"/>
        <w:rPr>
          <w:rFonts w:ascii="Arial" w:hAnsi="Arial" w:cs="Arial"/>
          <w:sz w:val="22"/>
          <w:szCs w:val="22"/>
        </w:rPr>
      </w:pPr>
      <w:r w:rsidRPr="00FD0E1E">
        <w:rPr>
          <w:rFonts w:ascii="Arial" w:hAnsi="Arial" w:cs="Arial"/>
          <w:sz w:val="22"/>
          <w:szCs w:val="22"/>
        </w:rPr>
        <w:t xml:space="preserve">Wybrany podmiot zobowiązany jest do </w:t>
      </w:r>
      <w:r w:rsidR="00FD0E1E" w:rsidRPr="00642F63">
        <w:rPr>
          <w:rFonts w:ascii="Arial" w:hAnsi="Arial" w:cs="Arial"/>
          <w:color w:val="000000" w:themeColor="text1"/>
          <w:sz w:val="22"/>
          <w:szCs w:val="22"/>
        </w:rPr>
        <w:t>przedstawienia</w:t>
      </w:r>
      <w:r w:rsidRPr="00FD0E1E">
        <w:rPr>
          <w:rFonts w:ascii="Arial" w:hAnsi="Arial" w:cs="Arial"/>
          <w:sz w:val="22"/>
          <w:szCs w:val="22"/>
        </w:rPr>
        <w:t xml:space="preserve"> zezwolenia </w:t>
      </w:r>
      <w:r w:rsidR="00953921" w:rsidRPr="00FD0E1E">
        <w:rPr>
          <w:rFonts w:ascii="Arial" w:hAnsi="Arial" w:cs="Arial"/>
          <w:sz w:val="22"/>
          <w:szCs w:val="22"/>
        </w:rPr>
        <w:t>Wojewody na prowadzenie placówek</w:t>
      </w:r>
      <w:r w:rsidRPr="00FD0E1E">
        <w:rPr>
          <w:rFonts w:ascii="Arial" w:hAnsi="Arial" w:cs="Arial"/>
          <w:sz w:val="22"/>
          <w:szCs w:val="22"/>
        </w:rPr>
        <w:t xml:space="preserve"> opiekuńczo – wy</w:t>
      </w:r>
      <w:r w:rsidR="00953921" w:rsidRPr="00FD0E1E">
        <w:rPr>
          <w:rFonts w:ascii="Arial" w:hAnsi="Arial" w:cs="Arial"/>
          <w:sz w:val="22"/>
          <w:szCs w:val="22"/>
        </w:rPr>
        <w:t>chowawczych łączących zadania typu socjalizacyjnego i typu interwencyjnego</w:t>
      </w:r>
      <w:r w:rsidRPr="00FD0E1E">
        <w:rPr>
          <w:rFonts w:ascii="Arial" w:hAnsi="Arial" w:cs="Arial"/>
          <w:sz w:val="22"/>
          <w:szCs w:val="22"/>
        </w:rPr>
        <w:t>.</w:t>
      </w:r>
    </w:p>
    <w:p w14:paraId="17B1EE6C" w14:textId="3CE8E74F" w:rsidR="004C158B" w:rsidRPr="00FD0E1E" w:rsidRDefault="004C158B" w:rsidP="00FD0E1E">
      <w:pPr>
        <w:numPr>
          <w:ilvl w:val="0"/>
          <w:numId w:val="16"/>
        </w:numPr>
        <w:suppressAutoHyphens w:val="0"/>
        <w:autoSpaceDE w:val="0"/>
        <w:spacing w:line="360" w:lineRule="auto"/>
        <w:rPr>
          <w:rFonts w:ascii="Arial" w:hAnsi="Arial" w:cs="Arial"/>
          <w:sz w:val="22"/>
          <w:szCs w:val="22"/>
        </w:rPr>
      </w:pPr>
      <w:r w:rsidRPr="00FD0E1E">
        <w:rPr>
          <w:rFonts w:ascii="Arial" w:hAnsi="Arial" w:cs="Arial"/>
          <w:sz w:val="22"/>
          <w:szCs w:val="22"/>
        </w:rPr>
        <w:t xml:space="preserve">W terminie 20 dni od podjęcia realizacji zadania wybrany w konkursie podmiot zobowiązany jest do przedstawienia </w:t>
      </w:r>
      <w:r w:rsidR="00F66EB7" w:rsidRPr="00FD0E1E">
        <w:rPr>
          <w:rFonts w:ascii="Arial" w:hAnsi="Arial" w:cs="Arial"/>
          <w:sz w:val="22"/>
          <w:szCs w:val="22"/>
        </w:rPr>
        <w:t>dokumentu poświadczającego prawo do lokalu, w którym będzie realizowane zadanie (umowa najmu, umowa użyczenia, porozumienie w sprawie udostępnienia lokalu).</w:t>
      </w:r>
    </w:p>
    <w:p w14:paraId="5255D27E" w14:textId="18A1F5E0" w:rsidR="006D3CD3" w:rsidRPr="00FD0E1E" w:rsidRDefault="002B0B63" w:rsidP="00FD0E1E">
      <w:pPr>
        <w:numPr>
          <w:ilvl w:val="0"/>
          <w:numId w:val="2"/>
        </w:numPr>
        <w:suppressAutoHyphens w:val="0"/>
        <w:autoSpaceDE w:val="0"/>
        <w:spacing w:line="360" w:lineRule="auto"/>
        <w:rPr>
          <w:rFonts w:ascii="Arial" w:hAnsi="Arial" w:cs="Arial"/>
          <w:sz w:val="22"/>
          <w:szCs w:val="22"/>
        </w:rPr>
      </w:pPr>
      <w:r w:rsidRPr="00FD0E1E">
        <w:rPr>
          <w:rFonts w:ascii="Arial" w:hAnsi="Arial" w:cs="Arial"/>
          <w:sz w:val="22"/>
          <w:szCs w:val="22"/>
        </w:rPr>
        <w:t>Oferent przy realizacji zadania publicznego odpowiedzialny jest za uwzględnienie minimalnych wymagań służących zapewnieniu dostępności osobom ze szczególnymi potrzebami, określonych w art. 6 ustawy z dnia 19 lipca 2019 r. o zapewnieniu dostępności osobom ze szczególny</w:t>
      </w:r>
      <w:r w:rsidR="00AE3E9E" w:rsidRPr="00FD0E1E">
        <w:rPr>
          <w:rFonts w:ascii="Arial" w:hAnsi="Arial" w:cs="Arial"/>
          <w:sz w:val="22"/>
          <w:szCs w:val="22"/>
        </w:rPr>
        <w:t>mi potrzebami</w:t>
      </w:r>
      <w:r w:rsidR="001F5991" w:rsidRPr="00FD0E1E">
        <w:rPr>
          <w:rFonts w:ascii="Arial" w:hAnsi="Arial" w:cs="Arial"/>
          <w:sz w:val="22"/>
          <w:szCs w:val="22"/>
        </w:rPr>
        <w:t>.</w:t>
      </w:r>
    </w:p>
    <w:p w14:paraId="417904CA" w14:textId="77777777" w:rsidR="00C06BA0" w:rsidRPr="00FD0E1E" w:rsidRDefault="00C06BA0" w:rsidP="00FD0E1E">
      <w:pPr>
        <w:numPr>
          <w:ilvl w:val="0"/>
          <w:numId w:val="2"/>
        </w:numPr>
        <w:spacing w:line="360" w:lineRule="auto"/>
        <w:rPr>
          <w:rFonts w:ascii="Arial" w:hAnsi="Arial" w:cs="Arial"/>
          <w:sz w:val="22"/>
          <w:szCs w:val="22"/>
        </w:rPr>
      </w:pPr>
      <w:r w:rsidRPr="00FD0E1E">
        <w:rPr>
          <w:rFonts w:ascii="Arial" w:hAnsi="Arial" w:cs="Arial"/>
          <w:sz w:val="22"/>
          <w:szCs w:val="22"/>
        </w:rPr>
        <w:t>W celu ochrony środowiska naturalnego przed negatywnymi skutkami użycia przedmiotów jednorazowego użytku wykonanych z tworzyw sztucznych</w:t>
      </w:r>
      <w:r w:rsidR="00E30C29" w:rsidRPr="00FD0E1E">
        <w:rPr>
          <w:rFonts w:ascii="Arial" w:hAnsi="Arial" w:cs="Arial"/>
          <w:sz w:val="22"/>
          <w:szCs w:val="22"/>
        </w:rPr>
        <w:t xml:space="preserve"> w umowie o powierzenie</w:t>
      </w:r>
      <w:r w:rsidRPr="00FD0E1E">
        <w:rPr>
          <w:rFonts w:ascii="Arial" w:hAnsi="Arial" w:cs="Arial"/>
          <w:sz w:val="22"/>
          <w:szCs w:val="22"/>
        </w:rPr>
        <w:t xml:space="preserve"> realizacji zadania publicznego zleceniobiorca zobowiązany będzie do: </w:t>
      </w:r>
    </w:p>
    <w:p w14:paraId="5AB98B21" w14:textId="77777777" w:rsidR="00C06BA0" w:rsidRPr="00FD0E1E" w:rsidRDefault="00C06BA0" w:rsidP="00FD0E1E">
      <w:pPr>
        <w:numPr>
          <w:ilvl w:val="0"/>
          <w:numId w:val="20"/>
        </w:numPr>
        <w:spacing w:line="360" w:lineRule="auto"/>
        <w:rPr>
          <w:rFonts w:ascii="Arial" w:hAnsi="Arial" w:cs="Arial"/>
          <w:sz w:val="22"/>
          <w:szCs w:val="22"/>
        </w:rPr>
      </w:pPr>
      <w:r w:rsidRPr="00FD0E1E">
        <w:rPr>
          <w:rFonts w:ascii="Arial" w:hAnsi="Arial" w:cs="Arial"/>
          <w:sz w:val="22"/>
          <w:szCs w:val="22"/>
        </w:rPr>
        <w:t xml:space="preserve">wyeliminowania z użycia przy wykonywaniu umowy jednorazowych talerzy, sztućców, kubeczków, mieszadełek, patyczków, słomek i pojemników na żywność wykonanych z </w:t>
      </w:r>
      <w:proofErr w:type="spellStart"/>
      <w:r w:rsidRPr="00FD0E1E">
        <w:rPr>
          <w:rFonts w:ascii="Arial" w:hAnsi="Arial" w:cs="Arial"/>
          <w:sz w:val="22"/>
          <w:szCs w:val="22"/>
        </w:rPr>
        <w:t>poliolefinowych</w:t>
      </w:r>
      <w:proofErr w:type="spellEnd"/>
      <w:r w:rsidRPr="00FD0E1E">
        <w:rPr>
          <w:rFonts w:ascii="Arial" w:hAnsi="Arial" w:cs="Arial"/>
          <w:sz w:val="22"/>
          <w:szCs w:val="22"/>
        </w:rPr>
        <w:t xml:space="preserve"> tworzyw sztucznych i zastąpienia ich wielorazowymi odpowiednikami lub jednorazowymi produktami ulegającymi kompostowaniu lub biodegradacji, w tym wykonanymi z biologicznych tworzyw sztucznych spełniających normę EN 13432 lub EN 14995;</w:t>
      </w:r>
    </w:p>
    <w:p w14:paraId="1B1B5159" w14:textId="77777777" w:rsidR="00C06BA0" w:rsidRPr="00FD0E1E" w:rsidRDefault="00C06BA0" w:rsidP="00FD0E1E">
      <w:pPr>
        <w:numPr>
          <w:ilvl w:val="0"/>
          <w:numId w:val="20"/>
        </w:numPr>
        <w:spacing w:line="360" w:lineRule="auto"/>
        <w:rPr>
          <w:rFonts w:ascii="Arial" w:hAnsi="Arial" w:cs="Arial"/>
          <w:sz w:val="22"/>
          <w:szCs w:val="22"/>
        </w:rPr>
      </w:pPr>
      <w:r w:rsidRPr="00FD0E1E">
        <w:rPr>
          <w:rFonts w:ascii="Arial" w:hAnsi="Arial" w:cs="Arial"/>
          <w:sz w:val="22"/>
          <w:szCs w:val="22"/>
        </w:rPr>
        <w:t xml:space="preserve">podawania poczęstunku bez używania jednorazowych talerzy, sztućców, kubeczków, mieszadełek, patyczków, słomek i pojemników na żywność wykonanych z </w:t>
      </w:r>
      <w:proofErr w:type="spellStart"/>
      <w:r w:rsidRPr="00FD0E1E">
        <w:rPr>
          <w:rFonts w:ascii="Arial" w:hAnsi="Arial" w:cs="Arial"/>
          <w:sz w:val="22"/>
          <w:szCs w:val="22"/>
        </w:rPr>
        <w:t>poliolefinowych</w:t>
      </w:r>
      <w:proofErr w:type="spellEnd"/>
      <w:r w:rsidRPr="00FD0E1E">
        <w:rPr>
          <w:rFonts w:ascii="Arial" w:hAnsi="Arial" w:cs="Arial"/>
          <w:sz w:val="22"/>
          <w:szCs w:val="22"/>
        </w:rPr>
        <w:t xml:space="preserve"> tworzyw sztucznych;</w:t>
      </w:r>
    </w:p>
    <w:p w14:paraId="020C8D71" w14:textId="77777777" w:rsidR="00C06BA0" w:rsidRPr="00FD0E1E" w:rsidRDefault="00C06BA0" w:rsidP="00FD0E1E">
      <w:pPr>
        <w:numPr>
          <w:ilvl w:val="0"/>
          <w:numId w:val="20"/>
        </w:numPr>
        <w:spacing w:line="360" w:lineRule="auto"/>
        <w:rPr>
          <w:rFonts w:ascii="Arial" w:hAnsi="Arial" w:cs="Arial"/>
          <w:sz w:val="22"/>
          <w:szCs w:val="22"/>
        </w:rPr>
      </w:pPr>
      <w:r w:rsidRPr="00FD0E1E">
        <w:rPr>
          <w:rFonts w:ascii="Arial" w:hAnsi="Arial" w:cs="Arial"/>
          <w:sz w:val="22"/>
          <w:szCs w:val="22"/>
        </w:rPr>
        <w:t xml:space="preserve">podawania wody lub innych napojów w opakowaniach wielokrotnego użytku lub w butelkach zwrotnych; </w:t>
      </w:r>
    </w:p>
    <w:p w14:paraId="369ACDD1" w14:textId="77777777" w:rsidR="00C06BA0" w:rsidRPr="00FD0E1E" w:rsidRDefault="00C06BA0" w:rsidP="00FD0E1E">
      <w:pPr>
        <w:numPr>
          <w:ilvl w:val="0"/>
          <w:numId w:val="20"/>
        </w:numPr>
        <w:spacing w:line="360" w:lineRule="auto"/>
        <w:rPr>
          <w:rFonts w:ascii="Arial" w:hAnsi="Arial" w:cs="Arial"/>
          <w:sz w:val="22"/>
          <w:szCs w:val="22"/>
        </w:rPr>
      </w:pPr>
      <w:r w:rsidRPr="00FD0E1E">
        <w:rPr>
          <w:rFonts w:ascii="Arial" w:hAnsi="Arial" w:cs="Arial"/>
          <w:sz w:val="22"/>
          <w:szCs w:val="22"/>
        </w:rPr>
        <w:t xml:space="preserve">podawania do spożycia wody z kranu, jeśli spełnione są wynikające </w:t>
      </w:r>
      <w:r w:rsidR="001A13FF" w:rsidRPr="00FD0E1E">
        <w:rPr>
          <w:rFonts w:ascii="Arial" w:hAnsi="Arial" w:cs="Arial"/>
          <w:sz w:val="22"/>
          <w:szCs w:val="22"/>
        </w:rPr>
        <w:t xml:space="preserve">                       </w:t>
      </w:r>
      <w:r w:rsidRPr="00FD0E1E">
        <w:rPr>
          <w:rFonts w:ascii="Arial" w:hAnsi="Arial" w:cs="Arial"/>
          <w:sz w:val="22"/>
          <w:szCs w:val="22"/>
        </w:rPr>
        <w:t>z przepisów prawa wymagania dotyczące jakości wody przeznaczonej do spożycia przez ludzi;</w:t>
      </w:r>
    </w:p>
    <w:p w14:paraId="6BD69362" w14:textId="77777777" w:rsidR="00C06BA0" w:rsidRPr="00FD0E1E" w:rsidRDefault="00C06BA0" w:rsidP="00FD0E1E">
      <w:pPr>
        <w:numPr>
          <w:ilvl w:val="0"/>
          <w:numId w:val="20"/>
        </w:numPr>
        <w:spacing w:line="360" w:lineRule="auto"/>
        <w:rPr>
          <w:rFonts w:ascii="Arial" w:hAnsi="Arial" w:cs="Arial"/>
          <w:sz w:val="22"/>
          <w:szCs w:val="22"/>
        </w:rPr>
      </w:pPr>
      <w:r w:rsidRPr="00FD0E1E">
        <w:rPr>
          <w:rFonts w:ascii="Arial" w:hAnsi="Arial" w:cs="Arial"/>
          <w:sz w:val="22"/>
          <w:szCs w:val="22"/>
        </w:rPr>
        <w:t>wykorzystywania przy wykonywaniu umowy materiałów, które pochodzą lub podlegają recyklingowi;</w:t>
      </w:r>
    </w:p>
    <w:p w14:paraId="21E0F9E2" w14:textId="77777777" w:rsidR="00C06BA0" w:rsidRPr="00FD0E1E" w:rsidRDefault="00C06BA0" w:rsidP="00FD0E1E">
      <w:pPr>
        <w:numPr>
          <w:ilvl w:val="0"/>
          <w:numId w:val="20"/>
        </w:numPr>
        <w:spacing w:line="360" w:lineRule="auto"/>
        <w:rPr>
          <w:rFonts w:ascii="Arial" w:hAnsi="Arial" w:cs="Arial"/>
          <w:sz w:val="22"/>
          <w:szCs w:val="22"/>
        </w:rPr>
      </w:pPr>
      <w:r w:rsidRPr="00FD0E1E">
        <w:rPr>
          <w:rFonts w:ascii="Arial" w:hAnsi="Arial" w:cs="Arial"/>
          <w:sz w:val="22"/>
          <w:szCs w:val="22"/>
        </w:rPr>
        <w:t xml:space="preserve">rezygnacji z używania jednorazowych opakowań, toreb, siatek i reklamówek wykonanych z </w:t>
      </w:r>
      <w:proofErr w:type="spellStart"/>
      <w:r w:rsidRPr="00FD0E1E">
        <w:rPr>
          <w:rFonts w:ascii="Arial" w:hAnsi="Arial" w:cs="Arial"/>
          <w:sz w:val="22"/>
          <w:szCs w:val="22"/>
        </w:rPr>
        <w:t>poliolefinowych</w:t>
      </w:r>
      <w:proofErr w:type="spellEnd"/>
      <w:r w:rsidRPr="00FD0E1E">
        <w:rPr>
          <w:rFonts w:ascii="Arial" w:hAnsi="Arial" w:cs="Arial"/>
          <w:sz w:val="22"/>
          <w:szCs w:val="22"/>
        </w:rPr>
        <w:t xml:space="preserve"> tworzyw sztucznych;</w:t>
      </w:r>
    </w:p>
    <w:p w14:paraId="4EDF2080" w14:textId="77777777" w:rsidR="00C06BA0" w:rsidRPr="00FD0E1E" w:rsidRDefault="00C06BA0" w:rsidP="00FD0E1E">
      <w:pPr>
        <w:numPr>
          <w:ilvl w:val="0"/>
          <w:numId w:val="20"/>
        </w:numPr>
        <w:spacing w:line="360" w:lineRule="auto"/>
        <w:rPr>
          <w:rFonts w:ascii="Arial" w:hAnsi="Arial" w:cs="Arial"/>
          <w:sz w:val="22"/>
          <w:szCs w:val="22"/>
        </w:rPr>
      </w:pPr>
      <w:r w:rsidRPr="00FD0E1E">
        <w:rPr>
          <w:rFonts w:ascii="Arial" w:hAnsi="Arial" w:cs="Arial"/>
          <w:sz w:val="22"/>
          <w:szCs w:val="22"/>
        </w:rPr>
        <w:t>nieużywania balonów wraz z plastikowymi patyczkami;</w:t>
      </w:r>
    </w:p>
    <w:p w14:paraId="60EEC0B0" w14:textId="77777777" w:rsidR="00C06BA0" w:rsidRPr="00FD0E1E" w:rsidRDefault="00C06BA0" w:rsidP="00FD0E1E">
      <w:pPr>
        <w:numPr>
          <w:ilvl w:val="0"/>
          <w:numId w:val="20"/>
        </w:numPr>
        <w:spacing w:line="360" w:lineRule="auto"/>
        <w:rPr>
          <w:rFonts w:ascii="Arial" w:hAnsi="Arial" w:cs="Arial"/>
          <w:sz w:val="22"/>
          <w:szCs w:val="22"/>
        </w:rPr>
      </w:pPr>
      <w:r w:rsidRPr="00FD0E1E">
        <w:rPr>
          <w:rFonts w:ascii="Arial" w:hAnsi="Arial" w:cs="Arial"/>
          <w:sz w:val="22"/>
          <w:szCs w:val="22"/>
        </w:rPr>
        <w:t>niewypuszczania chińskich lampionów;</w:t>
      </w:r>
    </w:p>
    <w:p w14:paraId="4263193F" w14:textId="77777777" w:rsidR="00C06BA0" w:rsidRPr="00FD0E1E" w:rsidRDefault="00C06BA0" w:rsidP="00FD0E1E">
      <w:pPr>
        <w:numPr>
          <w:ilvl w:val="0"/>
          <w:numId w:val="20"/>
        </w:numPr>
        <w:spacing w:line="360" w:lineRule="auto"/>
        <w:rPr>
          <w:rFonts w:ascii="Arial" w:hAnsi="Arial" w:cs="Arial"/>
          <w:sz w:val="22"/>
          <w:szCs w:val="22"/>
        </w:rPr>
      </w:pPr>
      <w:r w:rsidRPr="00FD0E1E">
        <w:rPr>
          <w:rFonts w:ascii="Arial" w:hAnsi="Arial" w:cs="Arial"/>
          <w:sz w:val="22"/>
          <w:szCs w:val="22"/>
        </w:rPr>
        <w:t xml:space="preserve">nieużywania sztucznych ogni i petard.             </w:t>
      </w:r>
    </w:p>
    <w:p w14:paraId="6ECC62A5" w14:textId="77777777" w:rsidR="00F638E1" w:rsidRPr="00FD0E1E" w:rsidRDefault="00F638E1" w:rsidP="00FD0E1E">
      <w:pPr>
        <w:numPr>
          <w:ilvl w:val="0"/>
          <w:numId w:val="2"/>
        </w:numPr>
        <w:suppressAutoHyphens w:val="0"/>
        <w:autoSpaceDE w:val="0"/>
        <w:spacing w:line="360" w:lineRule="auto"/>
        <w:rPr>
          <w:rFonts w:ascii="Arial" w:hAnsi="Arial" w:cs="Arial"/>
          <w:sz w:val="22"/>
          <w:szCs w:val="22"/>
        </w:rPr>
      </w:pPr>
      <w:r w:rsidRPr="00FD0E1E">
        <w:rPr>
          <w:rStyle w:val="Uwydatnienie"/>
          <w:rFonts w:ascii="Arial" w:hAnsi="Arial" w:cs="Arial"/>
          <w:i w:val="0"/>
          <w:sz w:val="22"/>
          <w:szCs w:val="22"/>
        </w:rPr>
        <w:t>Oferent zobowiązany jest wypełnić w całości punkt III.5. oferty tj. "Opis zakładanych rezultatów realizacji zadania publicznego" oraz punkt III.6. "Dodatkowe informacje dotyczące rezultatów realizacji zadania publicznego".</w:t>
      </w:r>
    </w:p>
    <w:p w14:paraId="12379856" w14:textId="3B97B4C9" w:rsidR="00DA4B68" w:rsidRPr="00FD0E1E" w:rsidRDefault="009D5B4D" w:rsidP="00FD0E1E">
      <w:pPr>
        <w:numPr>
          <w:ilvl w:val="0"/>
          <w:numId w:val="2"/>
        </w:numPr>
        <w:suppressAutoHyphens w:val="0"/>
        <w:autoSpaceDE w:val="0"/>
        <w:spacing w:line="360" w:lineRule="auto"/>
        <w:rPr>
          <w:rFonts w:ascii="Arial" w:hAnsi="Arial" w:cs="Arial"/>
          <w:sz w:val="22"/>
          <w:szCs w:val="22"/>
        </w:rPr>
      </w:pPr>
      <w:r w:rsidRPr="00FD0E1E">
        <w:rPr>
          <w:rFonts w:ascii="Arial" w:hAnsi="Arial" w:cs="Arial"/>
          <w:sz w:val="22"/>
          <w:szCs w:val="22"/>
        </w:rPr>
        <w:t xml:space="preserve">Oferent może </w:t>
      </w:r>
      <w:r w:rsidR="00282E41" w:rsidRPr="00FD0E1E">
        <w:rPr>
          <w:rFonts w:ascii="Arial" w:hAnsi="Arial" w:cs="Arial"/>
          <w:sz w:val="22"/>
          <w:szCs w:val="22"/>
        </w:rPr>
        <w:t>opi</w:t>
      </w:r>
      <w:r w:rsidRPr="00FD0E1E">
        <w:rPr>
          <w:rFonts w:ascii="Arial" w:hAnsi="Arial" w:cs="Arial"/>
          <w:sz w:val="22"/>
          <w:szCs w:val="22"/>
        </w:rPr>
        <w:t>sać ryzyka zwi</w:t>
      </w:r>
      <w:r w:rsidR="00FD0E1E">
        <w:rPr>
          <w:rFonts w:ascii="Arial" w:hAnsi="Arial" w:cs="Arial"/>
          <w:sz w:val="22"/>
          <w:szCs w:val="22"/>
        </w:rPr>
        <w:t>ązane z osiągnięciem rezultatów.</w:t>
      </w:r>
    </w:p>
    <w:p w14:paraId="3C5E5202" w14:textId="77777777" w:rsidR="00DA4B68" w:rsidRPr="00FD0E1E" w:rsidRDefault="00DA4B68" w:rsidP="00FD0E1E">
      <w:pPr>
        <w:spacing w:line="360" w:lineRule="auto"/>
        <w:ind w:left="360"/>
        <w:rPr>
          <w:rFonts w:ascii="Arial" w:hAnsi="Arial" w:cs="Arial"/>
          <w:b/>
          <w:sz w:val="22"/>
          <w:szCs w:val="22"/>
        </w:rPr>
      </w:pPr>
    </w:p>
    <w:p w14:paraId="49E58203" w14:textId="77777777" w:rsidR="006D3CD3" w:rsidRPr="00FD0E1E" w:rsidRDefault="00C501BF" w:rsidP="00FD0E1E">
      <w:pPr>
        <w:spacing w:line="360" w:lineRule="auto"/>
        <w:ind w:left="360"/>
        <w:rPr>
          <w:rFonts w:ascii="Arial" w:hAnsi="Arial" w:cs="Arial"/>
          <w:sz w:val="22"/>
          <w:szCs w:val="22"/>
        </w:rPr>
      </w:pPr>
      <w:r w:rsidRPr="00FD0E1E">
        <w:rPr>
          <w:rFonts w:ascii="Arial" w:hAnsi="Arial" w:cs="Arial"/>
          <w:b/>
          <w:sz w:val="22"/>
          <w:szCs w:val="22"/>
        </w:rPr>
        <w:t xml:space="preserve">V. </w:t>
      </w:r>
      <w:r w:rsidR="006D3CD3" w:rsidRPr="00FD0E1E">
        <w:rPr>
          <w:rFonts w:ascii="Arial" w:hAnsi="Arial" w:cs="Arial"/>
          <w:b/>
          <w:sz w:val="22"/>
          <w:szCs w:val="22"/>
        </w:rPr>
        <w:t>Termin składania ofert:</w:t>
      </w:r>
    </w:p>
    <w:p w14:paraId="04B984D6" w14:textId="21F662BB" w:rsidR="006D3CD3" w:rsidRPr="00FD0E1E" w:rsidRDefault="006D3CD3" w:rsidP="00FD0E1E">
      <w:pPr>
        <w:numPr>
          <w:ilvl w:val="0"/>
          <w:numId w:val="5"/>
        </w:numPr>
        <w:tabs>
          <w:tab w:val="num" w:pos="709"/>
        </w:tabs>
        <w:spacing w:line="360" w:lineRule="auto"/>
        <w:ind w:left="709" w:hanging="283"/>
        <w:rPr>
          <w:rFonts w:ascii="Arial" w:hAnsi="Arial" w:cs="Arial"/>
          <w:sz w:val="22"/>
          <w:szCs w:val="22"/>
        </w:rPr>
      </w:pPr>
      <w:r w:rsidRPr="00FD0E1E">
        <w:rPr>
          <w:rFonts w:ascii="Arial" w:hAnsi="Arial" w:cs="Arial"/>
          <w:sz w:val="22"/>
          <w:szCs w:val="22"/>
        </w:rPr>
        <w:t xml:space="preserve">Ofertę należy wygenerować i złożyć za pomocą platformy </w:t>
      </w:r>
      <w:r w:rsidRPr="00FD0E1E">
        <w:rPr>
          <w:rFonts w:ascii="Arial" w:hAnsi="Arial" w:cs="Arial"/>
          <w:b/>
          <w:sz w:val="22"/>
          <w:szCs w:val="22"/>
        </w:rPr>
        <w:t>www. witkac.pl</w:t>
      </w:r>
      <w:r w:rsidRPr="00FD0E1E">
        <w:rPr>
          <w:rFonts w:ascii="Arial" w:hAnsi="Arial" w:cs="Arial"/>
          <w:sz w:val="22"/>
          <w:szCs w:val="22"/>
        </w:rPr>
        <w:t xml:space="preserve"> w terminie </w:t>
      </w:r>
      <w:r w:rsidRPr="00FD0E1E">
        <w:rPr>
          <w:rFonts w:ascii="Arial" w:hAnsi="Arial" w:cs="Arial"/>
          <w:b/>
          <w:sz w:val="22"/>
          <w:szCs w:val="22"/>
        </w:rPr>
        <w:t>do</w:t>
      </w:r>
      <w:r w:rsidR="004C51FC" w:rsidRPr="00FD0E1E">
        <w:rPr>
          <w:rFonts w:ascii="Arial" w:hAnsi="Arial" w:cs="Arial"/>
          <w:b/>
          <w:sz w:val="22"/>
          <w:szCs w:val="22"/>
        </w:rPr>
        <w:t xml:space="preserve"> </w:t>
      </w:r>
      <w:r w:rsidR="00287793" w:rsidRPr="00FD0E1E">
        <w:rPr>
          <w:rFonts w:ascii="Arial" w:hAnsi="Arial" w:cs="Arial"/>
          <w:b/>
          <w:sz w:val="22"/>
          <w:szCs w:val="22"/>
        </w:rPr>
        <w:t>1</w:t>
      </w:r>
      <w:r w:rsidR="00921A52" w:rsidRPr="00FD0E1E">
        <w:rPr>
          <w:rFonts w:ascii="Arial" w:hAnsi="Arial" w:cs="Arial"/>
          <w:b/>
          <w:sz w:val="22"/>
          <w:szCs w:val="22"/>
        </w:rPr>
        <w:t>7</w:t>
      </w:r>
      <w:r w:rsidR="001D36B4" w:rsidRPr="00FD0E1E">
        <w:rPr>
          <w:rFonts w:ascii="Arial" w:hAnsi="Arial" w:cs="Arial"/>
          <w:b/>
          <w:sz w:val="22"/>
          <w:szCs w:val="22"/>
        </w:rPr>
        <w:t xml:space="preserve"> listopada 202</w:t>
      </w:r>
      <w:r w:rsidR="00921A52" w:rsidRPr="00FD0E1E">
        <w:rPr>
          <w:rFonts w:ascii="Arial" w:hAnsi="Arial" w:cs="Arial"/>
          <w:b/>
          <w:sz w:val="22"/>
          <w:szCs w:val="22"/>
        </w:rPr>
        <w:t>6</w:t>
      </w:r>
      <w:r w:rsidRPr="00FD0E1E">
        <w:rPr>
          <w:rFonts w:ascii="Arial" w:hAnsi="Arial" w:cs="Arial"/>
          <w:b/>
          <w:sz w:val="22"/>
          <w:szCs w:val="22"/>
        </w:rPr>
        <w:t xml:space="preserve"> roku.</w:t>
      </w:r>
    </w:p>
    <w:p w14:paraId="15C456AD" w14:textId="4E459E96" w:rsidR="0008783F" w:rsidRPr="00FD0E1E" w:rsidRDefault="00F33D64" w:rsidP="00FD0E1E">
      <w:pPr>
        <w:numPr>
          <w:ilvl w:val="0"/>
          <w:numId w:val="5"/>
        </w:numPr>
        <w:tabs>
          <w:tab w:val="num" w:pos="709"/>
        </w:tabs>
        <w:spacing w:line="360" w:lineRule="auto"/>
        <w:ind w:left="709" w:hanging="283"/>
        <w:rPr>
          <w:rFonts w:ascii="Arial" w:hAnsi="Arial" w:cs="Arial"/>
          <w:color w:val="9CC2E5"/>
          <w:sz w:val="22"/>
          <w:szCs w:val="22"/>
        </w:rPr>
      </w:pPr>
      <w:r w:rsidRPr="00FD0E1E">
        <w:rPr>
          <w:rFonts w:ascii="Arial" w:hAnsi="Arial" w:cs="Arial"/>
          <w:sz w:val="22"/>
          <w:szCs w:val="22"/>
        </w:rPr>
        <w:t xml:space="preserve">Wygenerowane za pomocą platformy, wydrukowane potwierdzenie złożenia oferty należy podpisać, i </w:t>
      </w:r>
      <w:r w:rsidR="006E639B" w:rsidRPr="00FD0E1E">
        <w:rPr>
          <w:rFonts w:ascii="Arial" w:hAnsi="Arial" w:cs="Arial"/>
          <w:sz w:val="22"/>
          <w:szCs w:val="22"/>
        </w:rPr>
        <w:t xml:space="preserve">złożyć (pocztą, kurierem lub osobiście) w Kancelarii Urzędu Miasta Poznania (parter) przy ul. 3 Maja 46, 61 – 728  Poznań albo przesłać drogą e-mailową w formie skanu lub dokumentu podpisanego kwalifikowalnym podpisem elektronicznym </w:t>
      </w:r>
      <w:r w:rsidR="00921A52" w:rsidRPr="00FD0E1E">
        <w:rPr>
          <w:rFonts w:ascii="Arial" w:hAnsi="Arial" w:cs="Arial"/>
          <w:sz w:val="22"/>
          <w:szCs w:val="22"/>
        </w:rPr>
        <w:t xml:space="preserve">albo profilem zaufanym </w:t>
      </w:r>
      <w:r w:rsidR="006E639B" w:rsidRPr="00FD0E1E">
        <w:rPr>
          <w:rFonts w:ascii="Arial" w:hAnsi="Arial" w:cs="Arial"/>
          <w:sz w:val="22"/>
          <w:szCs w:val="22"/>
        </w:rPr>
        <w:t>na adres</w:t>
      </w:r>
      <w:r w:rsidRPr="00FD0E1E">
        <w:rPr>
          <w:rFonts w:ascii="Arial" w:hAnsi="Arial" w:cs="Arial"/>
          <w:sz w:val="22"/>
          <w:szCs w:val="22"/>
        </w:rPr>
        <w:t xml:space="preserve"> </w:t>
      </w:r>
      <w:hyperlink r:id="rId10" w:history="1">
        <w:r w:rsidRPr="00FD0E1E">
          <w:rPr>
            <w:rStyle w:val="Hipercze"/>
            <w:rFonts w:ascii="Arial" w:hAnsi="Arial" w:cs="Arial"/>
            <w:b/>
            <w:color w:val="auto"/>
            <w:sz w:val="22"/>
            <w:szCs w:val="22"/>
            <w:u w:val="none"/>
          </w:rPr>
          <w:t>wziss@um.poznan.pl</w:t>
        </w:r>
      </w:hyperlink>
      <w:r w:rsidR="00987A97" w:rsidRPr="00FD0E1E">
        <w:rPr>
          <w:rFonts w:ascii="Arial" w:hAnsi="Arial" w:cs="Arial"/>
          <w:sz w:val="22"/>
          <w:szCs w:val="22"/>
        </w:rPr>
        <w:t>,</w:t>
      </w:r>
      <w:r w:rsidRPr="00FD0E1E">
        <w:rPr>
          <w:rFonts w:ascii="Arial" w:hAnsi="Arial" w:cs="Arial"/>
          <w:sz w:val="22"/>
          <w:szCs w:val="22"/>
        </w:rPr>
        <w:t xml:space="preserve"> </w:t>
      </w:r>
      <w:r w:rsidR="00282E41" w:rsidRPr="00FD0E1E">
        <w:rPr>
          <w:rFonts w:ascii="Arial" w:hAnsi="Arial" w:cs="Arial"/>
          <w:sz w:val="22"/>
          <w:szCs w:val="22"/>
        </w:rPr>
        <w:t>nie później</w:t>
      </w:r>
      <w:r w:rsidRPr="00FD0E1E">
        <w:rPr>
          <w:rFonts w:ascii="Arial" w:hAnsi="Arial" w:cs="Arial"/>
          <w:sz w:val="22"/>
          <w:szCs w:val="22"/>
        </w:rPr>
        <w:t xml:space="preserve"> niż</w:t>
      </w:r>
      <w:r w:rsidR="00871607" w:rsidRPr="00FD0E1E">
        <w:rPr>
          <w:rFonts w:ascii="Arial" w:hAnsi="Arial" w:cs="Arial"/>
          <w:sz w:val="22"/>
          <w:szCs w:val="22"/>
        </w:rPr>
        <w:t xml:space="preserve"> w</w:t>
      </w:r>
      <w:r w:rsidR="006E639B" w:rsidRPr="00FD0E1E">
        <w:rPr>
          <w:rFonts w:ascii="Arial" w:hAnsi="Arial" w:cs="Arial"/>
          <w:sz w:val="22"/>
          <w:szCs w:val="22"/>
        </w:rPr>
        <w:t xml:space="preserve"> terminie 3 dni roboczych</w:t>
      </w:r>
      <w:r w:rsidRPr="00FD0E1E">
        <w:rPr>
          <w:rFonts w:ascii="Arial" w:hAnsi="Arial" w:cs="Arial"/>
          <w:sz w:val="22"/>
          <w:szCs w:val="22"/>
        </w:rPr>
        <w:t xml:space="preserve"> od dnia </w:t>
      </w:r>
      <w:r w:rsidR="00282E41" w:rsidRPr="00FD0E1E">
        <w:rPr>
          <w:rFonts w:ascii="Arial" w:hAnsi="Arial" w:cs="Arial"/>
          <w:sz w:val="22"/>
          <w:szCs w:val="22"/>
        </w:rPr>
        <w:t xml:space="preserve">zakończenia naboru </w:t>
      </w:r>
      <w:r w:rsidRPr="00FD0E1E">
        <w:rPr>
          <w:rFonts w:ascii="Arial" w:hAnsi="Arial" w:cs="Arial"/>
          <w:sz w:val="22"/>
          <w:szCs w:val="22"/>
        </w:rPr>
        <w:t>za pomocą platformy,</w:t>
      </w:r>
      <w:r w:rsidR="00015461" w:rsidRPr="00FD0E1E">
        <w:rPr>
          <w:rFonts w:ascii="Arial" w:hAnsi="Arial" w:cs="Arial"/>
          <w:sz w:val="22"/>
          <w:szCs w:val="22"/>
        </w:rPr>
        <w:t xml:space="preserve"> tj. </w:t>
      </w:r>
      <w:r w:rsidR="00015461" w:rsidRPr="00FD0E1E">
        <w:rPr>
          <w:rFonts w:ascii="Arial" w:hAnsi="Arial" w:cs="Arial"/>
          <w:b/>
          <w:sz w:val="22"/>
          <w:szCs w:val="22"/>
        </w:rPr>
        <w:t>do</w:t>
      </w:r>
      <w:r w:rsidRPr="00FD0E1E">
        <w:rPr>
          <w:rFonts w:ascii="Arial" w:hAnsi="Arial" w:cs="Arial"/>
          <w:sz w:val="22"/>
          <w:szCs w:val="22"/>
        </w:rPr>
        <w:t xml:space="preserve"> </w:t>
      </w:r>
      <w:r w:rsidR="00921A52" w:rsidRPr="00FD0E1E">
        <w:rPr>
          <w:rFonts w:ascii="Arial" w:hAnsi="Arial" w:cs="Arial"/>
          <w:b/>
          <w:sz w:val="22"/>
          <w:szCs w:val="22"/>
        </w:rPr>
        <w:t>20</w:t>
      </w:r>
      <w:r w:rsidR="001D36B4" w:rsidRPr="00FD0E1E">
        <w:rPr>
          <w:rFonts w:ascii="Arial" w:hAnsi="Arial" w:cs="Arial"/>
          <w:b/>
          <w:sz w:val="22"/>
          <w:szCs w:val="22"/>
        </w:rPr>
        <w:t xml:space="preserve"> listopada </w:t>
      </w:r>
      <w:r w:rsidRPr="00FD0E1E">
        <w:rPr>
          <w:rFonts w:ascii="Arial" w:hAnsi="Arial" w:cs="Arial"/>
          <w:b/>
          <w:sz w:val="22"/>
          <w:szCs w:val="22"/>
        </w:rPr>
        <w:t>202</w:t>
      </w:r>
      <w:r w:rsidR="00921A52" w:rsidRPr="00FD0E1E">
        <w:rPr>
          <w:rFonts w:ascii="Arial" w:hAnsi="Arial" w:cs="Arial"/>
          <w:b/>
          <w:sz w:val="22"/>
          <w:szCs w:val="22"/>
        </w:rPr>
        <w:t>6</w:t>
      </w:r>
      <w:r w:rsidR="00840ED4" w:rsidRPr="00FD0E1E">
        <w:rPr>
          <w:rFonts w:ascii="Arial" w:hAnsi="Arial" w:cs="Arial"/>
          <w:b/>
          <w:sz w:val="22"/>
          <w:szCs w:val="22"/>
        </w:rPr>
        <w:t xml:space="preserve"> roku</w:t>
      </w:r>
      <w:r w:rsidRPr="00FD0E1E">
        <w:rPr>
          <w:rFonts w:ascii="Arial" w:hAnsi="Arial" w:cs="Arial"/>
          <w:sz w:val="22"/>
          <w:szCs w:val="22"/>
        </w:rPr>
        <w:t>.</w:t>
      </w:r>
      <w:r w:rsidR="00F66EB7" w:rsidRPr="00FD0E1E">
        <w:rPr>
          <w:rFonts w:ascii="Arial" w:hAnsi="Arial" w:cs="Arial"/>
          <w:color w:val="9CC2E5"/>
          <w:sz w:val="22"/>
          <w:szCs w:val="22"/>
        </w:rPr>
        <w:t xml:space="preserve"> </w:t>
      </w:r>
    </w:p>
    <w:p w14:paraId="45FB9ECD" w14:textId="7BBEE616" w:rsidR="00F33D64" w:rsidRPr="00FD0E1E" w:rsidRDefault="00F33D64" w:rsidP="00FD0E1E">
      <w:pPr>
        <w:numPr>
          <w:ilvl w:val="0"/>
          <w:numId w:val="5"/>
        </w:numPr>
        <w:tabs>
          <w:tab w:val="num" w:pos="709"/>
        </w:tabs>
        <w:spacing w:line="360" w:lineRule="auto"/>
        <w:ind w:left="709" w:hanging="283"/>
        <w:rPr>
          <w:rFonts w:ascii="Arial" w:hAnsi="Arial" w:cs="Arial"/>
          <w:color w:val="9CC2E5"/>
          <w:sz w:val="22"/>
          <w:szCs w:val="22"/>
        </w:rPr>
      </w:pPr>
      <w:r w:rsidRPr="00FD0E1E">
        <w:rPr>
          <w:rFonts w:ascii="Arial" w:hAnsi="Arial" w:cs="Arial"/>
          <w:sz w:val="22"/>
          <w:szCs w:val="22"/>
        </w:rPr>
        <w:t xml:space="preserve">Za datę dostarczenia potwierdzenia złożenia oferty do Urzędu Miasta Poznania uznaje się datę wpływu </w:t>
      </w:r>
      <w:r w:rsidR="00D60141" w:rsidRPr="00FD0E1E">
        <w:rPr>
          <w:rFonts w:ascii="Arial" w:hAnsi="Arial" w:cs="Arial"/>
          <w:sz w:val="22"/>
          <w:szCs w:val="22"/>
        </w:rPr>
        <w:t xml:space="preserve"> skanu lub dokumentu podpisanego </w:t>
      </w:r>
      <w:r w:rsidR="006E639B" w:rsidRPr="00FD0E1E">
        <w:rPr>
          <w:rFonts w:ascii="Arial" w:hAnsi="Arial" w:cs="Arial"/>
          <w:sz w:val="22"/>
          <w:szCs w:val="22"/>
        </w:rPr>
        <w:t>kwalifikowalnym podpisem elektronicznym</w:t>
      </w:r>
      <w:r w:rsidR="00D60141" w:rsidRPr="00FD0E1E">
        <w:rPr>
          <w:rFonts w:ascii="Arial" w:hAnsi="Arial" w:cs="Arial"/>
          <w:sz w:val="22"/>
          <w:szCs w:val="22"/>
        </w:rPr>
        <w:t xml:space="preserve"> </w:t>
      </w:r>
      <w:r w:rsidR="00921A52" w:rsidRPr="00FD0E1E">
        <w:rPr>
          <w:rFonts w:ascii="Arial" w:hAnsi="Arial" w:cs="Arial"/>
          <w:sz w:val="22"/>
          <w:szCs w:val="22"/>
        </w:rPr>
        <w:t xml:space="preserve">albo profilem zaufanym </w:t>
      </w:r>
      <w:r w:rsidR="006E639B" w:rsidRPr="00FD0E1E">
        <w:rPr>
          <w:rFonts w:ascii="Arial" w:hAnsi="Arial" w:cs="Arial"/>
          <w:sz w:val="22"/>
          <w:szCs w:val="22"/>
        </w:rPr>
        <w:t>na adres e-mailowy</w:t>
      </w:r>
      <w:r w:rsidRPr="00FD0E1E">
        <w:rPr>
          <w:rFonts w:ascii="Arial" w:hAnsi="Arial" w:cs="Arial"/>
          <w:sz w:val="22"/>
          <w:szCs w:val="22"/>
        </w:rPr>
        <w:t xml:space="preserve"> </w:t>
      </w:r>
      <w:r w:rsidRPr="00FD0E1E">
        <w:rPr>
          <w:rFonts w:ascii="Arial" w:hAnsi="Arial" w:cs="Arial"/>
          <w:b/>
          <w:sz w:val="22"/>
          <w:szCs w:val="22"/>
        </w:rPr>
        <w:t>wziss@um.poznan.pl</w:t>
      </w:r>
      <w:r w:rsidRPr="00FD0E1E">
        <w:rPr>
          <w:rFonts w:ascii="Arial" w:hAnsi="Arial" w:cs="Arial"/>
          <w:sz w:val="22"/>
          <w:szCs w:val="22"/>
        </w:rPr>
        <w:t xml:space="preserve"> </w:t>
      </w:r>
      <w:r w:rsidR="006E639B" w:rsidRPr="00FD0E1E">
        <w:rPr>
          <w:rFonts w:ascii="Arial" w:hAnsi="Arial" w:cs="Arial"/>
          <w:sz w:val="22"/>
          <w:szCs w:val="22"/>
        </w:rPr>
        <w:t>lub w przypadku potwi</w:t>
      </w:r>
      <w:r w:rsidR="00871607" w:rsidRPr="00FD0E1E">
        <w:rPr>
          <w:rFonts w:ascii="Arial" w:hAnsi="Arial" w:cs="Arial"/>
          <w:sz w:val="22"/>
          <w:szCs w:val="22"/>
        </w:rPr>
        <w:t>erdzenia złożenia oferty pocztą</w:t>
      </w:r>
      <w:r w:rsidR="006E639B" w:rsidRPr="00FD0E1E">
        <w:rPr>
          <w:rFonts w:ascii="Arial" w:hAnsi="Arial" w:cs="Arial"/>
          <w:sz w:val="22"/>
          <w:szCs w:val="22"/>
        </w:rPr>
        <w:t xml:space="preserve">, kurierem lub osobiście decyduje data wpływu potwierdzenia do Urzędu Miasta Poznania. </w:t>
      </w:r>
    </w:p>
    <w:p w14:paraId="61080892" w14:textId="2A59961C" w:rsidR="00F33D64" w:rsidRPr="00FD0E1E" w:rsidRDefault="00B50185" w:rsidP="00FD0E1E">
      <w:pPr>
        <w:numPr>
          <w:ilvl w:val="0"/>
          <w:numId w:val="5"/>
        </w:numPr>
        <w:tabs>
          <w:tab w:val="num" w:pos="709"/>
        </w:tabs>
        <w:spacing w:line="360" w:lineRule="auto"/>
        <w:ind w:left="709" w:hanging="283"/>
        <w:rPr>
          <w:rFonts w:ascii="Arial" w:hAnsi="Arial" w:cs="Arial"/>
          <w:sz w:val="22"/>
          <w:szCs w:val="22"/>
        </w:rPr>
      </w:pPr>
      <w:r w:rsidRPr="00FD0E1E">
        <w:rPr>
          <w:rFonts w:ascii="Arial" w:hAnsi="Arial" w:cs="Arial"/>
          <w:sz w:val="22"/>
          <w:szCs w:val="22"/>
        </w:rPr>
        <w:t xml:space="preserve">W przypadku przesłania skanu potwierdzenia złożenia oferty na adres e-mailowy </w:t>
      </w:r>
      <w:r w:rsidRPr="00FD0E1E">
        <w:rPr>
          <w:rFonts w:ascii="Arial" w:hAnsi="Arial" w:cs="Arial"/>
          <w:b/>
          <w:sz w:val="22"/>
          <w:szCs w:val="22"/>
        </w:rPr>
        <w:t>wziss@um.poznan.pl</w:t>
      </w:r>
      <w:r w:rsidR="000A658F" w:rsidRPr="00FD0E1E">
        <w:rPr>
          <w:rFonts w:ascii="Arial" w:hAnsi="Arial" w:cs="Arial"/>
          <w:sz w:val="22"/>
          <w:szCs w:val="22"/>
        </w:rPr>
        <w:t xml:space="preserve">, </w:t>
      </w:r>
      <w:r w:rsidR="00B015C7" w:rsidRPr="00FD0E1E">
        <w:rPr>
          <w:rFonts w:ascii="Arial" w:hAnsi="Arial" w:cs="Arial"/>
          <w:sz w:val="22"/>
          <w:szCs w:val="22"/>
        </w:rPr>
        <w:t xml:space="preserve">potwierdzenie złożenia oferty </w:t>
      </w:r>
      <w:r w:rsidR="00606D76" w:rsidRPr="00FD0E1E">
        <w:rPr>
          <w:rFonts w:ascii="Arial" w:hAnsi="Arial" w:cs="Arial"/>
          <w:sz w:val="22"/>
          <w:szCs w:val="22"/>
        </w:rPr>
        <w:t>w formie papierowej</w:t>
      </w:r>
      <w:r w:rsidR="00F66EB7" w:rsidRPr="00FD0E1E">
        <w:rPr>
          <w:rFonts w:ascii="Arial" w:hAnsi="Arial" w:cs="Arial"/>
          <w:sz w:val="22"/>
          <w:szCs w:val="22"/>
        </w:rPr>
        <w:t xml:space="preserve"> wraz z potwierdzonymi za zgodność z oryginałem załącznikami, które zostały złożone w formie elektronicznej/ oświadczeniem o składanych załącznikach</w:t>
      </w:r>
      <w:r w:rsidR="00606D76" w:rsidRPr="00FD0E1E">
        <w:rPr>
          <w:rFonts w:ascii="Arial" w:hAnsi="Arial" w:cs="Arial"/>
          <w:sz w:val="22"/>
          <w:szCs w:val="22"/>
        </w:rPr>
        <w:t xml:space="preserve"> </w:t>
      </w:r>
      <w:r w:rsidR="00F33D64" w:rsidRPr="00FD0E1E">
        <w:rPr>
          <w:rFonts w:ascii="Arial" w:hAnsi="Arial" w:cs="Arial"/>
          <w:sz w:val="22"/>
          <w:szCs w:val="22"/>
        </w:rPr>
        <w:t xml:space="preserve">należy dostarczyć do Urzędu Miasta Poznania </w:t>
      </w:r>
      <w:r w:rsidR="00282E41" w:rsidRPr="00FD0E1E">
        <w:rPr>
          <w:rFonts w:ascii="Arial" w:hAnsi="Arial" w:cs="Arial"/>
          <w:sz w:val="22"/>
          <w:szCs w:val="22"/>
        </w:rPr>
        <w:t>przy podpisaniu umowy</w:t>
      </w:r>
      <w:r w:rsidRPr="00FD0E1E">
        <w:rPr>
          <w:rFonts w:ascii="Arial" w:hAnsi="Arial" w:cs="Arial"/>
          <w:sz w:val="22"/>
          <w:szCs w:val="22"/>
        </w:rPr>
        <w:t>.</w:t>
      </w:r>
      <w:r w:rsidR="00282E41" w:rsidRPr="00FD0E1E">
        <w:rPr>
          <w:rFonts w:ascii="Arial" w:hAnsi="Arial" w:cs="Arial"/>
          <w:sz w:val="22"/>
          <w:szCs w:val="22"/>
        </w:rPr>
        <w:t xml:space="preserve"> Potwierdzenie złożenia oferty w formie papierowej </w:t>
      </w:r>
      <w:r w:rsidR="00932033" w:rsidRPr="00FD0E1E">
        <w:rPr>
          <w:rFonts w:ascii="Arial" w:hAnsi="Arial" w:cs="Arial"/>
          <w:sz w:val="22"/>
          <w:szCs w:val="22"/>
        </w:rPr>
        <w:t xml:space="preserve">wraz z potwierdzonymi za zgodność z oryginałem załącznikami, </w:t>
      </w:r>
      <w:r w:rsidR="00282E41" w:rsidRPr="00FD0E1E">
        <w:rPr>
          <w:rFonts w:ascii="Arial" w:hAnsi="Arial" w:cs="Arial"/>
          <w:sz w:val="22"/>
          <w:szCs w:val="22"/>
        </w:rPr>
        <w:t>dotyczy organizacji, które otrzymały dofinansowanie.</w:t>
      </w:r>
    </w:p>
    <w:p w14:paraId="5035B475" w14:textId="23290678" w:rsidR="00B50185" w:rsidRPr="00FD0E1E" w:rsidRDefault="00B50185" w:rsidP="00FD0E1E">
      <w:pPr>
        <w:numPr>
          <w:ilvl w:val="0"/>
          <w:numId w:val="5"/>
        </w:numPr>
        <w:tabs>
          <w:tab w:val="num" w:pos="709"/>
        </w:tabs>
        <w:spacing w:line="360" w:lineRule="auto"/>
        <w:ind w:left="709" w:hanging="283"/>
        <w:rPr>
          <w:rFonts w:ascii="Arial" w:hAnsi="Arial" w:cs="Arial"/>
          <w:sz w:val="22"/>
          <w:szCs w:val="22"/>
        </w:rPr>
      </w:pPr>
      <w:r w:rsidRPr="00FD0E1E">
        <w:rPr>
          <w:rFonts w:ascii="Arial" w:hAnsi="Arial" w:cs="Arial"/>
          <w:color w:val="000000"/>
          <w:sz w:val="22"/>
          <w:szCs w:val="22"/>
        </w:rPr>
        <w:t>Dopuszcza się możliwość wycofania przez oferenta oferty złożonej za pomocą platformy na każdym etapie jej dalszego procedowania. Pracownik merytoryczny wycofuje ofertę za pomocą platformy po złożeniu przez oferenta pisemnego lub elektronicznego oświadczenia o wycofaniu oferty.    </w:t>
      </w:r>
    </w:p>
    <w:p w14:paraId="0C3DAAAD" w14:textId="77777777" w:rsidR="006D3CD3" w:rsidRPr="00FD0E1E" w:rsidRDefault="006D3CD3" w:rsidP="00FD0E1E">
      <w:pPr>
        <w:spacing w:line="360" w:lineRule="auto"/>
        <w:rPr>
          <w:rFonts w:ascii="Arial" w:hAnsi="Arial" w:cs="Arial"/>
          <w:sz w:val="22"/>
          <w:szCs w:val="22"/>
        </w:rPr>
      </w:pPr>
    </w:p>
    <w:p w14:paraId="34C955F6" w14:textId="77777777" w:rsidR="006D3CD3" w:rsidRPr="00FD0E1E" w:rsidRDefault="00C501BF" w:rsidP="00FD0E1E">
      <w:pPr>
        <w:spacing w:line="360" w:lineRule="auto"/>
        <w:ind w:left="360"/>
        <w:rPr>
          <w:rFonts w:ascii="Arial" w:hAnsi="Arial" w:cs="Arial"/>
          <w:b/>
          <w:sz w:val="22"/>
          <w:szCs w:val="22"/>
        </w:rPr>
      </w:pPr>
      <w:r w:rsidRPr="00FD0E1E">
        <w:rPr>
          <w:rFonts w:ascii="Arial" w:hAnsi="Arial" w:cs="Arial"/>
          <w:b/>
          <w:sz w:val="22"/>
          <w:szCs w:val="22"/>
        </w:rPr>
        <w:t xml:space="preserve">VI. </w:t>
      </w:r>
      <w:r w:rsidR="006D3CD3" w:rsidRPr="00FD0E1E">
        <w:rPr>
          <w:rFonts w:ascii="Arial" w:hAnsi="Arial" w:cs="Arial"/>
          <w:b/>
          <w:sz w:val="22"/>
          <w:szCs w:val="22"/>
        </w:rPr>
        <w:t xml:space="preserve">Tryb i kryteria stosowane przy wyborze ofert oraz termin dokonania wyboru </w:t>
      </w:r>
    </w:p>
    <w:p w14:paraId="2AF3912A" w14:textId="30F54817" w:rsidR="006D3CD3" w:rsidRPr="00FD0E1E" w:rsidRDefault="006D3CD3" w:rsidP="00FD0E1E">
      <w:pPr>
        <w:numPr>
          <w:ilvl w:val="0"/>
          <w:numId w:val="6"/>
        </w:numPr>
        <w:spacing w:line="360" w:lineRule="auto"/>
        <w:rPr>
          <w:rFonts w:ascii="Arial" w:hAnsi="Arial" w:cs="Arial"/>
          <w:sz w:val="22"/>
          <w:szCs w:val="22"/>
        </w:rPr>
      </w:pPr>
      <w:r w:rsidRPr="00FD0E1E">
        <w:rPr>
          <w:rFonts w:ascii="Arial" w:hAnsi="Arial" w:cs="Arial"/>
          <w:sz w:val="22"/>
          <w:szCs w:val="22"/>
        </w:rPr>
        <w:t xml:space="preserve">Rozstrzygnięcie konkursu przewiduje się w terminie nieprzekraczającym </w:t>
      </w:r>
      <w:r w:rsidR="00971046" w:rsidRPr="00FD0E1E">
        <w:rPr>
          <w:rFonts w:ascii="Arial" w:hAnsi="Arial" w:cs="Arial"/>
          <w:b/>
          <w:sz w:val="22"/>
          <w:szCs w:val="22"/>
        </w:rPr>
        <w:t>3</w:t>
      </w:r>
      <w:r w:rsidR="00921A52" w:rsidRPr="00FD0E1E">
        <w:rPr>
          <w:rFonts w:ascii="Arial" w:hAnsi="Arial" w:cs="Arial"/>
          <w:b/>
          <w:sz w:val="22"/>
          <w:szCs w:val="22"/>
        </w:rPr>
        <w:t>0</w:t>
      </w:r>
      <w:r w:rsidR="00BB2643" w:rsidRPr="00FD0E1E">
        <w:rPr>
          <w:rFonts w:ascii="Arial" w:hAnsi="Arial" w:cs="Arial"/>
          <w:b/>
          <w:sz w:val="22"/>
          <w:szCs w:val="22"/>
        </w:rPr>
        <w:t xml:space="preserve"> grudnia</w:t>
      </w:r>
      <w:r w:rsidR="001D36B4" w:rsidRPr="00FD0E1E">
        <w:rPr>
          <w:rFonts w:ascii="Arial" w:hAnsi="Arial" w:cs="Arial"/>
          <w:b/>
          <w:bCs/>
          <w:sz w:val="22"/>
          <w:szCs w:val="22"/>
        </w:rPr>
        <w:t xml:space="preserve"> 202</w:t>
      </w:r>
      <w:r w:rsidR="00921A52" w:rsidRPr="00FD0E1E">
        <w:rPr>
          <w:rFonts w:ascii="Arial" w:hAnsi="Arial" w:cs="Arial"/>
          <w:b/>
          <w:bCs/>
          <w:sz w:val="22"/>
          <w:szCs w:val="22"/>
        </w:rPr>
        <w:t>6</w:t>
      </w:r>
      <w:r w:rsidRPr="00FD0E1E">
        <w:rPr>
          <w:rFonts w:ascii="Arial" w:hAnsi="Arial" w:cs="Arial"/>
          <w:b/>
          <w:bCs/>
          <w:sz w:val="22"/>
          <w:szCs w:val="22"/>
        </w:rPr>
        <w:t xml:space="preserve"> r.</w:t>
      </w:r>
    </w:p>
    <w:p w14:paraId="5D14C715" w14:textId="77777777" w:rsidR="00B654E8" w:rsidRPr="00FD0E1E" w:rsidRDefault="006D3CD3" w:rsidP="00FD0E1E">
      <w:pPr>
        <w:numPr>
          <w:ilvl w:val="0"/>
          <w:numId w:val="6"/>
        </w:numPr>
        <w:spacing w:line="360" w:lineRule="auto"/>
        <w:rPr>
          <w:rFonts w:ascii="Arial" w:hAnsi="Arial" w:cs="Arial"/>
          <w:sz w:val="22"/>
          <w:szCs w:val="22"/>
        </w:rPr>
      </w:pPr>
      <w:r w:rsidRPr="00FD0E1E">
        <w:rPr>
          <w:rFonts w:ascii="Arial" w:hAnsi="Arial" w:cs="Arial"/>
          <w:sz w:val="22"/>
          <w:szCs w:val="22"/>
        </w:rPr>
        <w:t xml:space="preserve">Przy wyborze ofert stosowany jest tryb otwartego konkursu ofert, określony w ustawie o działalności pożytku publicznego </w:t>
      </w:r>
      <w:r w:rsidR="00583BE1" w:rsidRPr="00FD0E1E">
        <w:rPr>
          <w:rFonts w:ascii="Arial" w:hAnsi="Arial" w:cs="Arial"/>
          <w:sz w:val="22"/>
          <w:szCs w:val="22"/>
        </w:rPr>
        <w:t xml:space="preserve">i o wolontariacie </w:t>
      </w:r>
    </w:p>
    <w:p w14:paraId="01264DC5" w14:textId="77777777" w:rsidR="006D3CD3" w:rsidRPr="00FD0E1E" w:rsidRDefault="006D3CD3" w:rsidP="00FD0E1E">
      <w:pPr>
        <w:numPr>
          <w:ilvl w:val="0"/>
          <w:numId w:val="6"/>
        </w:numPr>
        <w:spacing w:line="360" w:lineRule="auto"/>
        <w:rPr>
          <w:rFonts w:ascii="Arial" w:hAnsi="Arial" w:cs="Arial"/>
          <w:sz w:val="22"/>
          <w:szCs w:val="22"/>
        </w:rPr>
      </w:pPr>
      <w:r w:rsidRPr="00FD0E1E">
        <w:rPr>
          <w:rFonts w:ascii="Arial" w:hAnsi="Arial" w:cs="Arial"/>
          <w:sz w:val="22"/>
          <w:szCs w:val="22"/>
        </w:rPr>
        <w:t>Za ofertę zaopiniowaną pozytywnie uważa się każdą, która uzyska średnią liczbę punktów powyżej 51</w:t>
      </w:r>
      <w:r w:rsidR="00F33D64" w:rsidRPr="00FD0E1E">
        <w:rPr>
          <w:rFonts w:ascii="Arial" w:hAnsi="Arial" w:cs="Arial"/>
          <w:sz w:val="22"/>
          <w:szCs w:val="22"/>
        </w:rPr>
        <w:t xml:space="preserve"> w skali oceny od 0 do 100</w:t>
      </w:r>
      <w:r w:rsidRPr="00FD0E1E">
        <w:rPr>
          <w:rFonts w:ascii="Arial" w:hAnsi="Arial" w:cs="Arial"/>
          <w:sz w:val="22"/>
          <w:szCs w:val="22"/>
        </w:rPr>
        <w:t>. Nie wszystkie oferty zaopiniowane pozytywnie muszą uzyskać środki finansowe z budżetu Miasta Poznania.</w:t>
      </w:r>
    </w:p>
    <w:p w14:paraId="35822994" w14:textId="78E81B8A" w:rsidR="006D3CD3" w:rsidRPr="00FD0E1E" w:rsidRDefault="006D3CD3" w:rsidP="00FD0E1E">
      <w:pPr>
        <w:numPr>
          <w:ilvl w:val="0"/>
          <w:numId w:val="6"/>
        </w:numPr>
        <w:spacing w:line="360" w:lineRule="auto"/>
        <w:rPr>
          <w:rFonts w:ascii="Arial" w:hAnsi="Arial" w:cs="Arial"/>
          <w:sz w:val="22"/>
          <w:szCs w:val="22"/>
        </w:rPr>
      </w:pPr>
      <w:r w:rsidRPr="00FD0E1E">
        <w:rPr>
          <w:rFonts w:ascii="Arial" w:hAnsi="Arial" w:cs="Arial"/>
          <w:sz w:val="22"/>
          <w:szCs w:val="22"/>
        </w:rPr>
        <w:t>Ostatecznego w</w:t>
      </w:r>
      <w:r w:rsidR="00905ED6" w:rsidRPr="00FD0E1E">
        <w:rPr>
          <w:rFonts w:ascii="Arial" w:hAnsi="Arial" w:cs="Arial"/>
          <w:sz w:val="22"/>
          <w:szCs w:val="22"/>
        </w:rPr>
        <w:t>yboru n</w:t>
      </w:r>
      <w:r w:rsidR="001F5991" w:rsidRPr="00FD0E1E">
        <w:rPr>
          <w:rFonts w:ascii="Arial" w:hAnsi="Arial" w:cs="Arial"/>
          <w:sz w:val="22"/>
          <w:szCs w:val="22"/>
        </w:rPr>
        <w:t>ajkorzystniejszej</w:t>
      </w:r>
      <w:r w:rsidR="00905ED6" w:rsidRPr="00FD0E1E">
        <w:rPr>
          <w:rFonts w:ascii="Arial" w:hAnsi="Arial" w:cs="Arial"/>
          <w:sz w:val="22"/>
          <w:szCs w:val="22"/>
        </w:rPr>
        <w:t xml:space="preserve"> ofert</w:t>
      </w:r>
      <w:r w:rsidR="001F5991" w:rsidRPr="00FD0E1E">
        <w:rPr>
          <w:rFonts w:ascii="Arial" w:hAnsi="Arial" w:cs="Arial"/>
          <w:sz w:val="22"/>
          <w:szCs w:val="22"/>
        </w:rPr>
        <w:t>y</w:t>
      </w:r>
      <w:r w:rsidRPr="00FD0E1E">
        <w:rPr>
          <w:rFonts w:ascii="Arial" w:hAnsi="Arial" w:cs="Arial"/>
          <w:sz w:val="22"/>
          <w:szCs w:val="22"/>
        </w:rPr>
        <w:t xml:space="preserve"> wraz z decyzją o wysokości kwoty przyznanej dotacji, dokonuje Prezydent Miasta Poznania w formie zarządzenia. </w:t>
      </w:r>
    </w:p>
    <w:p w14:paraId="58204454" w14:textId="2C99FD1B" w:rsidR="000F2B18" w:rsidRPr="00FD0E1E" w:rsidRDefault="006D3CD3" w:rsidP="00FD0E1E">
      <w:pPr>
        <w:numPr>
          <w:ilvl w:val="0"/>
          <w:numId w:val="6"/>
        </w:numPr>
        <w:spacing w:line="360" w:lineRule="auto"/>
        <w:rPr>
          <w:rFonts w:ascii="Arial" w:hAnsi="Arial" w:cs="Arial"/>
          <w:sz w:val="22"/>
          <w:szCs w:val="22"/>
        </w:rPr>
      </w:pPr>
      <w:r w:rsidRPr="00FD0E1E">
        <w:rPr>
          <w:rFonts w:ascii="Arial" w:hAnsi="Arial" w:cs="Arial"/>
          <w:sz w:val="22"/>
          <w:szCs w:val="22"/>
        </w:rPr>
        <w:t xml:space="preserve">W przypadku rezygnacji oferenta z przyznanej dotacji, dopuszcza się możliwość przyznania dotacji innemu oferentowi, którego oferta została oceniona pozytywnie, ale nie przyznano mu dotacji  </w:t>
      </w:r>
      <w:r w:rsidR="00B26431" w:rsidRPr="00FD0E1E">
        <w:rPr>
          <w:rFonts w:ascii="Arial" w:hAnsi="Arial" w:cs="Arial"/>
          <w:sz w:val="22"/>
          <w:szCs w:val="22"/>
        </w:rPr>
        <w:t xml:space="preserve">z </w:t>
      </w:r>
      <w:r w:rsidRPr="00FD0E1E">
        <w:rPr>
          <w:rFonts w:ascii="Arial" w:hAnsi="Arial" w:cs="Arial"/>
          <w:sz w:val="22"/>
          <w:szCs w:val="22"/>
        </w:rPr>
        <w:t>powodu wyczerpania środków finansowych.</w:t>
      </w:r>
    </w:p>
    <w:p w14:paraId="68EA331D" w14:textId="77777777" w:rsidR="00B12A75" w:rsidRPr="00FD0E1E" w:rsidRDefault="006D3CD3" w:rsidP="00FD0E1E">
      <w:pPr>
        <w:numPr>
          <w:ilvl w:val="0"/>
          <w:numId w:val="6"/>
        </w:numPr>
        <w:spacing w:line="360" w:lineRule="auto"/>
        <w:rPr>
          <w:rFonts w:ascii="Arial" w:hAnsi="Arial" w:cs="Arial"/>
          <w:sz w:val="22"/>
          <w:szCs w:val="22"/>
        </w:rPr>
      </w:pPr>
      <w:r w:rsidRPr="00FD0E1E">
        <w:rPr>
          <w:rFonts w:ascii="Arial" w:hAnsi="Arial" w:cs="Arial"/>
          <w:sz w:val="22"/>
          <w:szCs w:val="22"/>
        </w:rPr>
        <w:t xml:space="preserve">Kryteria szczegółowe wyboru oferty: </w:t>
      </w:r>
    </w:p>
    <w:tbl>
      <w:tblPr>
        <w:tblW w:w="89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6"/>
        <w:gridCol w:w="3165"/>
        <w:gridCol w:w="3407"/>
        <w:gridCol w:w="1602"/>
      </w:tblGrid>
      <w:tr w:rsidR="009528EA" w:rsidRPr="00FD0E1E" w14:paraId="56C8156C" w14:textId="77777777">
        <w:trPr>
          <w:trHeight w:val="70"/>
        </w:trPr>
        <w:tc>
          <w:tcPr>
            <w:tcW w:w="756" w:type="dxa"/>
            <w:vAlign w:val="center"/>
          </w:tcPr>
          <w:p w14:paraId="7BB7CF40" w14:textId="77777777" w:rsidR="009528EA" w:rsidRPr="00FD0E1E" w:rsidRDefault="009528EA" w:rsidP="00FD0E1E">
            <w:pPr>
              <w:spacing w:line="360" w:lineRule="auto"/>
              <w:rPr>
                <w:rFonts w:ascii="Arial" w:hAnsi="Arial" w:cs="Arial"/>
                <w:b/>
                <w:bCs/>
                <w:sz w:val="22"/>
                <w:szCs w:val="22"/>
              </w:rPr>
            </w:pPr>
            <w:r w:rsidRPr="00FD0E1E">
              <w:rPr>
                <w:rFonts w:ascii="Arial" w:hAnsi="Arial" w:cs="Arial"/>
                <w:b/>
                <w:bCs/>
                <w:sz w:val="22"/>
                <w:szCs w:val="22"/>
              </w:rPr>
              <w:t>Lp.</w:t>
            </w:r>
          </w:p>
        </w:tc>
        <w:tc>
          <w:tcPr>
            <w:tcW w:w="6572" w:type="dxa"/>
            <w:gridSpan w:val="2"/>
            <w:vAlign w:val="center"/>
          </w:tcPr>
          <w:p w14:paraId="5596C3C8" w14:textId="77777777" w:rsidR="009528EA" w:rsidRPr="00FD0E1E" w:rsidRDefault="009528EA" w:rsidP="00FD0E1E">
            <w:pPr>
              <w:pStyle w:val="Nagwek2"/>
              <w:spacing w:line="360" w:lineRule="auto"/>
              <w:jc w:val="left"/>
              <w:rPr>
                <w:rFonts w:ascii="Arial" w:hAnsi="Arial" w:cs="Arial"/>
                <w:szCs w:val="22"/>
              </w:rPr>
            </w:pPr>
            <w:r w:rsidRPr="00FD0E1E">
              <w:rPr>
                <w:rFonts w:ascii="Arial" w:hAnsi="Arial" w:cs="Arial"/>
                <w:szCs w:val="22"/>
              </w:rPr>
              <w:t>Kryteria szczegółowe wyboru oferty</w:t>
            </w:r>
          </w:p>
        </w:tc>
        <w:tc>
          <w:tcPr>
            <w:tcW w:w="1602" w:type="dxa"/>
            <w:vAlign w:val="center"/>
          </w:tcPr>
          <w:p w14:paraId="13E1C17A" w14:textId="77777777" w:rsidR="009528EA" w:rsidRPr="00FD0E1E" w:rsidRDefault="009528EA" w:rsidP="00FD0E1E">
            <w:pPr>
              <w:spacing w:line="360" w:lineRule="auto"/>
              <w:rPr>
                <w:rFonts w:ascii="Arial" w:hAnsi="Arial" w:cs="Arial"/>
                <w:b/>
                <w:bCs/>
                <w:sz w:val="22"/>
                <w:szCs w:val="22"/>
              </w:rPr>
            </w:pPr>
            <w:r w:rsidRPr="00FD0E1E">
              <w:rPr>
                <w:rFonts w:ascii="Arial" w:hAnsi="Arial" w:cs="Arial"/>
                <w:b/>
                <w:bCs/>
                <w:sz w:val="22"/>
                <w:szCs w:val="22"/>
              </w:rPr>
              <w:t>Maksymalna liczba punktów</w:t>
            </w:r>
          </w:p>
        </w:tc>
      </w:tr>
      <w:tr w:rsidR="009528EA" w:rsidRPr="00FD0E1E" w14:paraId="70E4C5A3" w14:textId="77777777">
        <w:tc>
          <w:tcPr>
            <w:tcW w:w="756" w:type="dxa"/>
          </w:tcPr>
          <w:p w14:paraId="54EAC19A" w14:textId="1859DE8E" w:rsidR="009528EA" w:rsidRPr="00FD0E1E" w:rsidRDefault="009528EA" w:rsidP="00FD0E1E">
            <w:pPr>
              <w:spacing w:line="360" w:lineRule="auto"/>
              <w:rPr>
                <w:rFonts w:ascii="Arial" w:hAnsi="Arial" w:cs="Arial"/>
                <w:b/>
                <w:bCs/>
                <w:sz w:val="22"/>
                <w:szCs w:val="22"/>
              </w:rPr>
            </w:pPr>
            <w:r w:rsidRPr="00FD0E1E">
              <w:rPr>
                <w:rFonts w:ascii="Arial" w:hAnsi="Arial" w:cs="Arial"/>
                <w:b/>
                <w:bCs/>
                <w:sz w:val="22"/>
                <w:szCs w:val="22"/>
              </w:rPr>
              <w:t>1</w:t>
            </w:r>
          </w:p>
        </w:tc>
        <w:tc>
          <w:tcPr>
            <w:tcW w:w="6572" w:type="dxa"/>
            <w:gridSpan w:val="2"/>
          </w:tcPr>
          <w:p w14:paraId="4D1203F7" w14:textId="77777777" w:rsidR="009528EA" w:rsidRPr="00FD0E1E" w:rsidRDefault="009528EA" w:rsidP="00FD0E1E">
            <w:pPr>
              <w:spacing w:line="360" w:lineRule="auto"/>
              <w:rPr>
                <w:rFonts w:ascii="Arial" w:hAnsi="Arial" w:cs="Arial"/>
                <w:b/>
                <w:bCs/>
                <w:sz w:val="22"/>
                <w:szCs w:val="22"/>
              </w:rPr>
            </w:pPr>
            <w:r w:rsidRPr="00FD0E1E">
              <w:rPr>
                <w:rFonts w:ascii="Arial" w:hAnsi="Arial" w:cs="Arial"/>
                <w:b/>
                <w:bCs/>
                <w:sz w:val="22"/>
                <w:szCs w:val="22"/>
              </w:rPr>
              <w:t>Możliwość realizacji zadania publicznego:</w:t>
            </w:r>
          </w:p>
        </w:tc>
        <w:tc>
          <w:tcPr>
            <w:tcW w:w="1602" w:type="dxa"/>
          </w:tcPr>
          <w:p w14:paraId="472EFE76" w14:textId="77777777" w:rsidR="009528EA" w:rsidRPr="00FD0E1E" w:rsidRDefault="009F1981" w:rsidP="00FD0E1E">
            <w:pPr>
              <w:spacing w:line="360" w:lineRule="auto"/>
              <w:rPr>
                <w:rFonts w:ascii="Arial" w:hAnsi="Arial" w:cs="Arial"/>
                <w:b/>
                <w:bCs/>
                <w:sz w:val="22"/>
                <w:szCs w:val="22"/>
              </w:rPr>
            </w:pPr>
            <w:r w:rsidRPr="00FD0E1E">
              <w:rPr>
                <w:rFonts w:ascii="Arial" w:hAnsi="Arial" w:cs="Arial"/>
                <w:b/>
                <w:bCs/>
                <w:sz w:val="22"/>
                <w:szCs w:val="22"/>
              </w:rPr>
              <w:t>28</w:t>
            </w:r>
          </w:p>
        </w:tc>
      </w:tr>
      <w:tr w:rsidR="009528EA" w:rsidRPr="00FD0E1E" w14:paraId="4FAC81B5" w14:textId="77777777">
        <w:tc>
          <w:tcPr>
            <w:tcW w:w="756" w:type="dxa"/>
          </w:tcPr>
          <w:p w14:paraId="137EF714" w14:textId="52C48138" w:rsidR="009528EA" w:rsidRPr="00FD0E1E" w:rsidRDefault="009528EA" w:rsidP="00FD0E1E">
            <w:pPr>
              <w:spacing w:line="360" w:lineRule="auto"/>
              <w:rPr>
                <w:rFonts w:ascii="Arial" w:hAnsi="Arial" w:cs="Arial"/>
                <w:sz w:val="22"/>
                <w:szCs w:val="22"/>
              </w:rPr>
            </w:pPr>
            <w:r w:rsidRPr="00FD0E1E">
              <w:rPr>
                <w:rFonts w:ascii="Arial" w:hAnsi="Arial" w:cs="Arial"/>
                <w:sz w:val="22"/>
                <w:szCs w:val="22"/>
              </w:rPr>
              <w:t>1.1</w:t>
            </w:r>
          </w:p>
        </w:tc>
        <w:tc>
          <w:tcPr>
            <w:tcW w:w="6572" w:type="dxa"/>
            <w:gridSpan w:val="2"/>
          </w:tcPr>
          <w:p w14:paraId="08D96D4C" w14:textId="77777777" w:rsidR="009528EA" w:rsidRPr="00FD0E1E" w:rsidRDefault="009528EA" w:rsidP="00FD0E1E">
            <w:pPr>
              <w:spacing w:before="120" w:line="360" w:lineRule="auto"/>
              <w:rPr>
                <w:rFonts w:ascii="Arial" w:hAnsi="Arial" w:cs="Arial"/>
                <w:sz w:val="22"/>
                <w:szCs w:val="22"/>
              </w:rPr>
            </w:pPr>
            <w:r w:rsidRPr="00FD0E1E">
              <w:rPr>
                <w:rFonts w:ascii="Arial" w:hAnsi="Arial" w:cs="Arial"/>
                <w:sz w:val="22"/>
                <w:szCs w:val="22"/>
              </w:rPr>
              <w:t>Doświadczenie oferenta w realizacji zadań w obszarze wspieranie rodziny i systemu pieczy zastępczej</w:t>
            </w:r>
            <w:r w:rsidR="00B654E8" w:rsidRPr="00FD0E1E">
              <w:rPr>
                <w:rFonts w:ascii="Arial" w:hAnsi="Arial" w:cs="Arial"/>
                <w:sz w:val="22"/>
                <w:szCs w:val="22"/>
              </w:rPr>
              <w:t>, w tym zadaniu publicznym do którego składa ofertę.</w:t>
            </w:r>
          </w:p>
        </w:tc>
        <w:tc>
          <w:tcPr>
            <w:tcW w:w="1602" w:type="dxa"/>
          </w:tcPr>
          <w:p w14:paraId="1842A479" w14:textId="77777777" w:rsidR="009528EA" w:rsidRPr="00FD0E1E" w:rsidRDefault="009528EA" w:rsidP="00FD0E1E">
            <w:pPr>
              <w:spacing w:line="360" w:lineRule="auto"/>
              <w:rPr>
                <w:rFonts w:ascii="Arial" w:hAnsi="Arial" w:cs="Arial"/>
                <w:sz w:val="22"/>
                <w:szCs w:val="22"/>
              </w:rPr>
            </w:pPr>
            <w:r w:rsidRPr="00FD0E1E">
              <w:rPr>
                <w:rFonts w:ascii="Arial" w:hAnsi="Arial" w:cs="Arial"/>
                <w:sz w:val="22"/>
                <w:szCs w:val="22"/>
              </w:rPr>
              <w:t>8</w:t>
            </w:r>
          </w:p>
        </w:tc>
      </w:tr>
      <w:tr w:rsidR="009528EA" w:rsidRPr="00FD0E1E" w14:paraId="3B729EE0" w14:textId="77777777">
        <w:tc>
          <w:tcPr>
            <w:tcW w:w="756" w:type="dxa"/>
          </w:tcPr>
          <w:p w14:paraId="27F8EF19" w14:textId="386C80BA" w:rsidR="009528EA" w:rsidRPr="00FD0E1E" w:rsidRDefault="009528EA" w:rsidP="00FD0E1E">
            <w:pPr>
              <w:spacing w:line="360" w:lineRule="auto"/>
              <w:rPr>
                <w:rFonts w:ascii="Arial" w:hAnsi="Arial" w:cs="Arial"/>
                <w:sz w:val="22"/>
                <w:szCs w:val="22"/>
              </w:rPr>
            </w:pPr>
            <w:r w:rsidRPr="00FD0E1E">
              <w:rPr>
                <w:rFonts w:ascii="Arial" w:hAnsi="Arial" w:cs="Arial"/>
                <w:sz w:val="22"/>
                <w:szCs w:val="22"/>
              </w:rPr>
              <w:t>1.2</w:t>
            </w:r>
          </w:p>
        </w:tc>
        <w:tc>
          <w:tcPr>
            <w:tcW w:w="6572" w:type="dxa"/>
            <w:gridSpan w:val="2"/>
          </w:tcPr>
          <w:p w14:paraId="13F94C9B" w14:textId="77777777" w:rsidR="009528EA" w:rsidRPr="00FD0E1E" w:rsidRDefault="009528EA" w:rsidP="00FD0E1E">
            <w:pPr>
              <w:spacing w:line="360" w:lineRule="auto"/>
              <w:rPr>
                <w:rFonts w:ascii="Arial" w:hAnsi="Arial" w:cs="Arial"/>
                <w:sz w:val="22"/>
                <w:szCs w:val="22"/>
              </w:rPr>
            </w:pPr>
            <w:r w:rsidRPr="00FD0E1E">
              <w:rPr>
                <w:rFonts w:ascii="Arial" w:hAnsi="Arial" w:cs="Arial"/>
                <w:sz w:val="22"/>
                <w:szCs w:val="22"/>
              </w:rPr>
              <w:t xml:space="preserve">Liczebność (w odniesieniu </w:t>
            </w:r>
            <w:r w:rsidR="00CA1AB9" w:rsidRPr="00FD0E1E">
              <w:rPr>
                <w:rFonts w:ascii="Arial" w:hAnsi="Arial" w:cs="Arial"/>
                <w:sz w:val="22"/>
                <w:szCs w:val="22"/>
              </w:rPr>
              <w:t xml:space="preserve">do zakresu rzeczowego zadania) </w:t>
            </w:r>
            <w:r w:rsidRPr="00FD0E1E">
              <w:rPr>
                <w:rFonts w:ascii="Arial" w:hAnsi="Arial" w:cs="Arial"/>
                <w:sz w:val="22"/>
                <w:szCs w:val="22"/>
              </w:rPr>
              <w:t>i charakterystyka grupy odbiorców (jakość, szczegółowość opisu grupy docelowej), sposób rekrutacji</w:t>
            </w:r>
          </w:p>
        </w:tc>
        <w:tc>
          <w:tcPr>
            <w:tcW w:w="1602" w:type="dxa"/>
          </w:tcPr>
          <w:p w14:paraId="5DFC8477" w14:textId="77777777" w:rsidR="009528EA" w:rsidRPr="00FD0E1E" w:rsidRDefault="009F1981" w:rsidP="00FD0E1E">
            <w:pPr>
              <w:spacing w:line="360" w:lineRule="auto"/>
              <w:rPr>
                <w:rFonts w:ascii="Arial" w:hAnsi="Arial" w:cs="Arial"/>
                <w:sz w:val="22"/>
                <w:szCs w:val="22"/>
              </w:rPr>
            </w:pPr>
            <w:r w:rsidRPr="00FD0E1E">
              <w:rPr>
                <w:rFonts w:ascii="Arial" w:hAnsi="Arial" w:cs="Arial"/>
                <w:sz w:val="22"/>
                <w:szCs w:val="22"/>
              </w:rPr>
              <w:t>5</w:t>
            </w:r>
          </w:p>
        </w:tc>
      </w:tr>
      <w:tr w:rsidR="009528EA" w:rsidRPr="00FD0E1E" w14:paraId="709891BA" w14:textId="77777777">
        <w:tc>
          <w:tcPr>
            <w:tcW w:w="756" w:type="dxa"/>
          </w:tcPr>
          <w:p w14:paraId="3745C274" w14:textId="3CD6DD92" w:rsidR="009528EA" w:rsidRPr="00FD0E1E" w:rsidRDefault="009528EA" w:rsidP="00FD0E1E">
            <w:pPr>
              <w:spacing w:line="360" w:lineRule="auto"/>
              <w:rPr>
                <w:rFonts w:ascii="Arial" w:hAnsi="Arial" w:cs="Arial"/>
                <w:sz w:val="22"/>
                <w:szCs w:val="22"/>
              </w:rPr>
            </w:pPr>
            <w:r w:rsidRPr="00FD0E1E">
              <w:rPr>
                <w:rFonts w:ascii="Arial" w:hAnsi="Arial" w:cs="Arial"/>
                <w:sz w:val="22"/>
                <w:szCs w:val="22"/>
              </w:rPr>
              <w:t>1.3</w:t>
            </w:r>
          </w:p>
        </w:tc>
        <w:tc>
          <w:tcPr>
            <w:tcW w:w="6572" w:type="dxa"/>
            <w:gridSpan w:val="2"/>
          </w:tcPr>
          <w:p w14:paraId="0A41B622" w14:textId="77777777" w:rsidR="009528EA" w:rsidRPr="00FD0E1E" w:rsidRDefault="009528EA" w:rsidP="00FD0E1E">
            <w:pPr>
              <w:spacing w:line="360" w:lineRule="auto"/>
              <w:rPr>
                <w:rFonts w:ascii="Arial" w:hAnsi="Arial" w:cs="Arial"/>
                <w:sz w:val="22"/>
                <w:szCs w:val="22"/>
              </w:rPr>
            </w:pPr>
            <w:r w:rsidRPr="00FD0E1E">
              <w:rPr>
                <w:rFonts w:ascii="Arial" w:hAnsi="Arial" w:cs="Arial"/>
                <w:sz w:val="22"/>
                <w:szCs w:val="22"/>
              </w:rPr>
              <w:t>Zasoby lokalowe i rzeczowe niezbędne do prawidłowego wdrożenia działań</w:t>
            </w:r>
          </w:p>
        </w:tc>
        <w:tc>
          <w:tcPr>
            <w:tcW w:w="1602" w:type="dxa"/>
          </w:tcPr>
          <w:p w14:paraId="15F4EF9A" w14:textId="77777777" w:rsidR="009528EA" w:rsidRPr="00FD0E1E" w:rsidRDefault="009528EA" w:rsidP="00FD0E1E">
            <w:pPr>
              <w:spacing w:line="360" w:lineRule="auto"/>
              <w:rPr>
                <w:rFonts w:ascii="Arial" w:hAnsi="Arial" w:cs="Arial"/>
                <w:sz w:val="22"/>
                <w:szCs w:val="22"/>
              </w:rPr>
            </w:pPr>
            <w:r w:rsidRPr="00FD0E1E">
              <w:rPr>
                <w:rFonts w:ascii="Arial" w:hAnsi="Arial" w:cs="Arial"/>
                <w:sz w:val="22"/>
                <w:szCs w:val="22"/>
              </w:rPr>
              <w:t>5</w:t>
            </w:r>
          </w:p>
        </w:tc>
      </w:tr>
      <w:tr w:rsidR="009528EA" w:rsidRPr="00FD0E1E" w14:paraId="723711D8" w14:textId="77777777">
        <w:tc>
          <w:tcPr>
            <w:tcW w:w="756" w:type="dxa"/>
          </w:tcPr>
          <w:p w14:paraId="281B81E9" w14:textId="77777777" w:rsidR="009528EA" w:rsidRPr="00FD0E1E" w:rsidRDefault="009528EA" w:rsidP="00FD0E1E">
            <w:pPr>
              <w:spacing w:line="360" w:lineRule="auto"/>
              <w:rPr>
                <w:rFonts w:ascii="Arial" w:hAnsi="Arial" w:cs="Arial"/>
                <w:sz w:val="22"/>
                <w:szCs w:val="22"/>
              </w:rPr>
            </w:pPr>
            <w:r w:rsidRPr="00FD0E1E">
              <w:rPr>
                <w:rFonts w:ascii="Arial" w:hAnsi="Arial" w:cs="Arial"/>
                <w:sz w:val="22"/>
                <w:szCs w:val="22"/>
              </w:rPr>
              <w:t>1.4</w:t>
            </w:r>
          </w:p>
        </w:tc>
        <w:tc>
          <w:tcPr>
            <w:tcW w:w="6572" w:type="dxa"/>
            <w:gridSpan w:val="2"/>
          </w:tcPr>
          <w:p w14:paraId="42538C81" w14:textId="77777777" w:rsidR="009528EA" w:rsidRPr="00FD0E1E" w:rsidRDefault="009528EA" w:rsidP="00FD0E1E">
            <w:pPr>
              <w:spacing w:line="360" w:lineRule="auto"/>
              <w:rPr>
                <w:rFonts w:ascii="Arial" w:hAnsi="Arial" w:cs="Arial"/>
                <w:sz w:val="22"/>
                <w:szCs w:val="22"/>
              </w:rPr>
            </w:pPr>
            <w:r w:rsidRPr="00FD0E1E">
              <w:rPr>
                <w:rFonts w:ascii="Arial" w:hAnsi="Arial" w:cs="Arial"/>
                <w:sz w:val="22"/>
                <w:szCs w:val="22"/>
              </w:rPr>
              <w:t xml:space="preserve">Kwalifikacje kadry, w tym wolontariuszy (wykształcenie </w:t>
            </w:r>
            <w:r w:rsidRPr="00FD0E1E">
              <w:rPr>
                <w:rFonts w:ascii="Arial" w:hAnsi="Arial" w:cs="Arial"/>
                <w:sz w:val="22"/>
                <w:szCs w:val="22"/>
              </w:rPr>
              <w:br/>
              <w:t>i doświadczenie)</w:t>
            </w:r>
          </w:p>
        </w:tc>
        <w:tc>
          <w:tcPr>
            <w:tcW w:w="1602" w:type="dxa"/>
          </w:tcPr>
          <w:p w14:paraId="1A4207EF" w14:textId="77777777" w:rsidR="009528EA" w:rsidRPr="00FD0E1E" w:rsidRDefault="009528EA" w:rsidP="00FD0E1E">
            <w:pPr>
              <w:spacing w:line="360" w:lineRule="auto"/>
              <w:rPr>
                <w:rFonts w:ascii="Arial" w:hAnsi="Arial" w:cs="Arial"/>
                <w:sz w:val="22"/>
                <w:szCs w:val="22"/>
              </w:rPr>
            </w:pPr>
            <w:r w:rsidRPr="00FD0E1E">
              <w:rPr>
                <w:rFonts w:ascii="Arial" w:hAnsi="Arial" w:cs="Arial"/>
                <w:sz w:val="22"/>
                <w:szCs w:val="22"/>
              </w:rPr>
              <w:t>10</w:t>
            </w:r>
          </w:p>
        </w:tc>
      </w:tr>
      <w:tr w:rsidR="009528EA" w:rsidRPr="00FD0E1E" w14:paraId="2FEC621C" w14:textId="77777777">
        <w:tc>
          <w:tcPr>
            <w:tcW w:w="756" w:type="dxa"/>
          </w:tcPr>
          <w:p w14:paraId="45B48A3F" w14:textId="135C6C4C" w:rsidR="009528EA" w:rsidRPr="00FD0E1E" w:rsidRDefault="009528EA" w:rsidP="00FD0E1E">
            <w:pPr>
              <w:spacing w:line="360" w:lineRule="auto"/>
              <w:rPr>
                <w:rFonts w:ascii="Arial" w:hAnsi="Arial" w:cs="Arial"/>
                <w:sz w:val="22"/>
                <w:szCs w:val="22"/>
              </w:rPr>
            </w:pPr>
            <w:r w:rsidRPr="00FD0E1E">
              <w:rPr>
                <w:rFonts w:ascii="Arial" w:hAnsi="Arial" w:cs="Arial"/>
                <w:sz w:val="22"/>
                <w:szCs w:val="22"/>
              </w:rPr>
              <w:t>2</w:t>
            </w:r>
          </w:p>
        </w:tc>
        <w:tc>
          <w:tcPr>
            <w:tcW w:w="6572" w:type="dxa"/>
            <w:gridSpan w:val="2"/>
          </w:tcPr>
          <w:p w14:paraId="3A28799D" w14:textId="77777777" w:rsidR="009528EA" w:rsidRPr="00FD0E1E" w:rsidRDefault="009528EA" w:rsidP="00FD0E1E">
            <w:pPr>
              <w:spacing w:line="360" w:lineRule="auto"/>
              <w:rPr>
                <w:rFonts w:ascii="Arial" w:hAnsi="Arial" w:cs="Arial"/>
                <w:b/>
                <w:sz w:val="22"/>
                <w:szCs w:val="22"/>
              </w:rPr>
            </w:pPr>
            <w:r w:rsidRPr="00FD0E1E">
              <w:rPr>
                <w:rFonts w:ascii="Arial" w:hAnsi="Arial" w:cs="Arial"/>
                <w:b/>
                <w:sz w:val="22"/>
                <w:szCs w:val="22"/>
              </w:rPr>
              <w:t>Jakość wykonania zadania publicznego:</w:t>
            </w:r>
          </w:p>
        </w:tc>
        <w:tc>
          <w:tcPr>
            <w:tcW w:w="1602" w:type="dxa"/>
          </w:tcPr>
          <w:p w14:paraId="3DCE5700" w14:textId="77777777" w:rsidR="009528EA" w:rsidRPr="00FD0E1E" w:rsidRDefault="009F1981" w:rsidP="00FD0E1E">
            <w:pPr>
              <w:spacing w:line="360" w:lineRule="auto"/>
              <w:rPr>
                <w:rFonts w:ascii="Arial" w:hAnsi="Arial" w:cs="Arial"/>
                <w:b/>
                <w:sz w:val="22"/>
                <w:szCs w:val="22"/>
              </w:rPr>
            </w:pPr>
            <w:r w:rsidRPr="00FD0E1E">
              <w:rPr>
                <w:rFonts w:ascii="Arial" w:hAnsi="Arial" w:cs="Arial"/>
                <w:b/>
                <w:sz w:val="22"/>
                <w:szCs w:val="22"/>
              </w:rPr>
              <w:t>48</w:t>
            </w:r>
          </w:p>
        </w:tc>
      </w:tr>
      <w:tr w:rsidR="009528EA" w:rsidRPr="00FD0E1E" w14:paraId="18AFE0FB" w14:textId="77777777">
        <w:tc>
          <w:tcPr>
            <w:tcW w:w="756" w:type="dxa"/>
          </w:tcPr>
          <w:p w14:paraId="1A7C8E1D" w14:textId="6B588F35" w:rsidR="009528EA" w:rsidRPr="00FD0E1E" w:rsidRDefault="009528EA" w:rsidP="00FD0E1E">
            <w:pPr>
              <w:spacing w:line="360" w:lineRule="auto"/>
              <w:rPr>
                <w:rFonts w:ascii="Arial" w:hAnsi="Arial" w:cs="Arial"/>
                <w:sz w:val="22"/>
                <w:szCs w:val="22"/>
              </w:rPr>
            </w:pPr>
            <w:r w:rsidRPr="00FD0E1E">
              <w:rPr>
                <w:rFonts w:ascii="Arial" w:hAnsi="Arial" w:cs="Arial"/>
                <w:sz w:val="22"/>
                <w:szCs w:val="22"/>
              </w:rPr>
              <w:t>2.1</w:t>
            </w:r>
          </w:p>
        </w:tc>
        <w:tc>
          <w:tcPr>
            <w:tcW w:w="6572" w:type="dxa"/>
            <w:gridSpan w:val="2"/>
          </w:tcPr>
          <w:p w14:paraId="37649C04" w14:textId="77777777" w:rsidR="009528EA" w:rsidRPr="00FD0E1E" w:rsidRDefault="009528EA" w:rsidP="00FD0E1E">
            <w:pPr>
              <w:spacing w:line="360" w:lineRule="auto"/>
              <w:rPr>
                <w:rFonts w:ascii="Arial" w:hAnsi="Arial" w:cs="Arial"/>
                <w:sz w:val="22"/>
                <w:szCs w:val="22"/>
              </w:rPr>
            </w:pPr>
            <w:r w:rsidRPr="00FD0E1E">
              <w:rPr>
                <w:rFonts w:ascii="Arial" w:hAnsi="Arial" w:cs="Arial"/>
                <w:sz w:val="22"/>
                <w:szCs w:val="22"/>
              </w:rPr>
              <w:t>Analiza potrzeb i stopień identyfikacji problemu</w:t>
            </w:r>
          </w:p>
        </w:tc>
        <w:tc>
          <w:tcPr>
            <w:tcW w:w="1602" w:type="dxa"/>
          </w:tcPr>
          <w:p w14:paraId="29C2291C" w14:textId="77777777" w:rsidR="009528EA" w:rsidRPr="00FD0E1E" w:rsidRDefault="009F1981" w:rsidP="00FD0E1E">
            <w:pPr>
              <w:spacing w:line="360" w:lineRule="auto"/>
              <w:rPr>
                <w:rFonts w:ascii="Arial" w:hAnsi="Arial" w:cs="Arial"/>
                <w:sz w:val="22"/>
                <w:szCs w:val="22"/>
              </w:rPr>
            </w:pPr>
            <w:r w:rsidRPr="00FD0E1E">
              <w:rPr>
                <w:rFonts w:ascii="Arial" w:hAnsi="Arial" w:cs="Arial"/>
                <w:sz w:val="22"/>
                <w:szCs w:val="22"/>
              </w:rPr>
              <w:t>5</w:t>
            </w:r>
          </w:p>
        </w:tc>
      </w:tr>
      <w:tr w:rsidR="009528EA" w:rsidRPr="00FD0E1E" w14:paraId="715C3E2E" w14:textId="77777777">
        <w:tc>
          <w:tcPr>
            <w:tcW w:w="756" w:type="dxa"/>
          </w:tcPr>
          <w:p w14:paraId="2E56AD70" w14:textId="5DCB07B0" w:rsidR="009528EA" w:rsidRPr="00FD0E1E" w:rsidRDefault="009528EA" w:rsidP="00FD0E1E">
            <w:pPr>
              <w:spacing w:line="360" w:lineRule="auto"/>
              <w:rPr>
                <w:rFonts w:ascii="Arial" w:hAnsi="Arial" w:cs="Arial"/>
                <w:sz w:val="22"/>
                <w:szCs w:val="22"/>
              </w:rPr>
            </w:pPr>
            <w:r w:rsidRPr="00FD0E1E">
              <w:rPr>
                <w:rFonts w:ascii="Arial" w:hAnsi="Arial" w:cs="Arial"/>
                <w:sz w:val="22"/>
                <w:szCs w:val="22"/>
              </w:rPr>
              <w:t>2.2</w:t>
            </w:r>
          </w:p>
        </w:tc>
        <w:tc>
          <w:tcPr>
            <w:tcW w:w="6572" w:type="dxa"/>
            <w:gridSpan w:val="2"/>
          </w:tcPr>
          <w:p w14:paraId="4E487AA0" w14:textId="77777777" w:rsidR="009528EA" w:rsidRPr="00FD0E1E" w:rsidRDefault="009F1981" w:rsidP="00FD0E1E">
            <w:pPr>
              <w:spacing w:line="360" w:lineRule="auto"/>
              <w:rPr>
                <w:rFonts w:ascii="Arial" w:hAnsi="Arial" w:cs="Arial"/>
                <w:sz w:val="22"/>
                <w:szCs w:val="22"/>
              </w:rPr>
            </w:pPr>
            <w:r w:rsidRPr="00FD0E1E">
              <w:rPr>
                <w:rFonts w:ascii="Arial" w:hAnsi="Arial" w:cs="Arial"/>
                <w:sz w:val="22"/>
                <w:szCs w:val="22"/>
              </w:rPr>
              <w:t xml:space="preserve">Osiągalność </w:t>
            </w:r>
            <w:r w:rsidR="000A1F38" w:rsidRPr="00FD0E1E">
              <w:rPr>
                <w:rFonts w:ascii="Arial" w:hAnsi="Arial" w:cs="Arial"/>
                <w:sz w:val="22"/>
                <w:szCs w:val="22"/>
              </w:rPr>
              <w:t>celu oraz rzetelność wykonania zadania</w:t>
            </w:r>
          </w:p>
        </w:tc>
        <w:tc>
          <w:tcPr>
            <w:tcW w:w="1602" w:type="dxa"/>
          </w:tcPr>
          <w:p w14:paraId="4D953D44" w14:textId="77777777" w:rsidR="009528EA" w:rsidRPr="00FD0E1E" w:rsidRDefault="009F1981" w:rsidP="00FD0E1E">
            <w:pPr>
              <w:spacing w:line="360" w:lineRule="auto"/>
              <w:rPr>
                <w:rFonts w:ascii="Arial" w:hAnsi="Arial" w:cs="Arial"/>
                <w:sz w:val="22"/>
                <w:szCs w:val="22"/>
              </w:rPr>
            </w:pPr>
            <w:r w:rsidRPr="00FD0E1E">
              <w:rPr>
                <w:rFonts w:ascii="Arial" w:hAnsi="Arial" w:cs="Arial"/>
                <w:sz w:val="22"/>
                <w:szCs w:val="22"/>
              </w:rPr>
              <w:t>15</w:t>
            </w:r>
          </w:p>
        </w:tc>
      </w:tr>
      <w:tr w:rsidR="009528EA" w:rsidRPr="00FD0E1E" w14:paraId="3171A673" w14:textId="77777777">
        <w:tc>
          <w:tcPr>
            <w:tcW w:w="756" w:type="dxa"/>
          </w:tcPr>
          <w:p w14:paraId="7ACA5ACD" w14:textId="459A84BF" w:rsidR="009528EA" w:rsidRPr="00FD0E1E" w:rsidRDefault="009528EA" w:rsidP="00FD0E1E">
            <w:pPr>
              <w:spacing w:line="360" w:lineRule="auto"/>
              <w:rPr>
                <w:rFonts w:ascii="Arial" w:hAnsi="Arial" w:cs="Arial"/>
                <w:sz w:val="22"/>
                <w:szCs w:val="22"/>
              </w:rPr>
            </w:pPr>
            <w:r w:rsidRPr="00FD0E1E">
              <w:rPr>
                <w:rFonts w:ascii="Arial" w:hAnsi="Arial" w:cs="Arial"/>
                <w:sz w:val="22"/>
                <w:szCs w:val="22"/>
              </w:rPr>
              <w:t>2.3</w:t>
            </w:r>
          </w:p>
        </w:tc>
        <w:tc>
          <w:tcPr>
            <w:tcW w:w="6572" w:type="dxa"/>
            <w:gridSpan w:val="2"/>
          </w:tcPr>
          <w:p w14:paraId="400A607C" w14:textId="77777777" w:rsidR="009528EA" w:rsidRPr="00FD0E1E" w:rsidRDefault="009528EA" w:rsidP="00FD0E1E">
            <w:pPr>
              <w:spacing w:line="360" w:lineRule="auto"/>
              <w:rPr>
                <w:rFonts w:ascii="Arial" w:hAnsi="Arial" w:cs="Arial"/>
                <w:sz w:val="22"/>
                <w:szCs w:val="22"/>
              </w:rPr>
            </w:pPr>
            <w:r w:rsidRPr="00FD0E1E">
              <w:rPr>
                <w:rFonts w:ascii="Arial" w:hAnsi="Arial" w:cs="Arial"/>
                <w:sz w:val="22"/>
                <w:szCs w:val="22"/>
              </w:rPr>
              <w:t xml:space="preserve">Przydatność i adekwatność </w:t>
            </w:r>
            <w:r w:rsidR="00CA1AB9" w:rsidRPr="00FD0E1E">
              <w:rPr>
                <w:rFonts w:ascii="Arial" w:hAnsi="Arial" w:cs="Arial"/>
                <w:sz w:val="22"/>
                <w:szCs w:val="22"/>
              </w:rPr>
              <w:t xml:space="preserve">działań oraz dostosowanie form </w:t>
            </w:r>
            <w:r w:rsidRPr="00FD0E1E">
              <w:rPr>
                <w:rFonts w:ascii="Arial" w:hAnsi="Arial" w:cs="Arial"/>
                <w:sz w:val="22"/>
                <w:szCs w:val="22"/>
              </w:rPr>
              <w:t>i metod do potrzeb adresatów, spójność działań</w:t>
            </w:r>
          </w:p>
        </w:tc>
        <w:tc>
          <w:tcPr>
            <w:tcW w:w="1602" w:type="dxa"/>
          </w:tcPr>
          <w:p w14:paraId="6924522E" w14:textId="77777777" w:rsidR="009528EA" w:rsidRPr="00FD0E1E" w:rsidRDefault="00833594" w:rsidP="00FD0E1E">
            <w:pPr>
              <w:spacing w:line="360" w:lineRule="auto"/>
              <w:rPr>
                <w:rFonts w:ascii="Arial" w:hAnsi="Arial" w:cs="Arial"/>
                <w:sz w:val="22"/>
                <w:szCs w:val="22"/>
              </w:rPr>
            </w:pPr>
            <w:r w:rsidRPr="00FD0E1E">
              <w:rPr>
                <w:rFonts w:ascii="Arial" w:hAnsi="Arial" w:cs="Arial"/>
                <w:sz w:val="22"/>
                <w:szCs w:val="22"/>
              </w:rPr>
              <w:t>1</w:t>
            </w:r>
            <w:r w:rsidR="009F1981" w:rsidRPr="00FD0E1E">
              <w:rPr>
                <w:rFonts w:ascii="Arial" w:hAnsi="Arial" w:cs="Arial"/>
                <w:sz w:val="22"/>
                <w:szCs w:val="22"/>
              </w:rPr>
              <w:t>0</w:t>
            </w:r>
          </w:p>
        </w:tc>
      </w:tr>
      <w:tr w:rsidR="009528EA" w:rsidRPr="00FD0E1E" w14:paraId="10C5311E" w14:textId="77777777">
        <w:tc>
          <w:tcPr>
            <w:tcW w:w="756" w:type="dxa"/>
          </w:tcPr>
          <w:p w14:paraId="700B474A" w14:textId="39604B58" w:rsidR="009528EA" w:rsidRPr="00FD0E1E" w:rsidRDefault="009528EA" w:rsidP="00FD0E1E">
            <w:pPr>
              <w:spacing w:line="360" w:lineRule="auto"/>
              <w:rPr>
                <w:rFonts w:ascii="Arial" w:hAnsi="Arial" w:cs="Arial"/>
                <w:sz w:val="22"/>
                <w:szCs w:val="22"/>
              </w:rPr>
            </w:pPr>
            <w:r w:rsidRPr="00FD0E1E">
              <w:rPr>
                <w:rFonts w:ascii="Arial" w:hAnsi="Arial" w:cs="Arial"/>
                <w:sz w:val="22"/>
                <w:szCs w:val="22"/>
              </w:rPr>
              <w:t>2.4</w:t>
            </w:r>
          </w:p>
        </w:tc>
        <w:tc>
          <w:tcPr>
            <w:tcW w:w="6572" w:type="dxa"/>
            <w:gridSpan w:val="2"/>
          </w:tcPr>
          <w:p w14:paraId="7BBAE6F4" w14:textId="77777777" w:rsidR="009528EA" w:rsidRPr="00FD0E1E" w:rsidRDefault="009528EA" w:rsidP="00FD0E1E">
            <w:pPr>
              <w:spacing w:line="360" w:lineRule="auto"/>
              <w:rPr>
                <w:rFonts w:ascii="Arial" w:hAnsi="Arial" w:cs="Arial"/>
                <w:sz w:val="22"/>
                <w:szCs w:val="22"/>
              </w:rPr>
            </w:pPr>
            <w:r w:rsidRPr="00FD0E1E">
              <w:rPr>
                <w:rFonts w:ascii="Arial" w:hAnsi="Arial" w:cs="Arial"/>
                <w:sz w:val="22"/>
                <w:szCs w:val="22"/>
              </w:rPr>
              <w:t xml:space="preserve">Dostosowanie zakresu i rodzaju działań do celów </w:t>
            </w:r>
          </w:p>
        </w:tc>
        <w:tc>
          <w:tcPr>
            <w:tcW w:w="1602" w:type="dxa"/>
          </w:tcPr>
          <w:p w14:paraId="4C3B0F42" w14:textId="77777777" w:rsidR="009528EA" w:rsidRPr="00FD0E1E" w:rsidRDefault="006A5471" w:rsidP="00FD0E1E">
            <w:pPr>
              <w:spacing w:line="360" w:lineRule="auto"/>
              <w:rPr>
                <w:rFonts w:ascii="Arial" w:hAnsi="Arial" w:cs="Arial"/>
                <w:sz w:val="22"/>
                <w:szCs w:val="22"/>
              </w:rPr>
            </w:pPr>
            <w:r w:rsidRPr="00FD0E1E">
              <w:rPr>
                <w:rFonts w:ascii="Arial" w:hAnsi="Arial" w:cs="Arial"/>
                <w:sz w:val="22"/>
                <w:szCs w:val="22"/>
              </w:rPr>
              <w:t>5</w:t>
            </w:r>
          </w:p>
        </w:tc>
      </w:tr>
      <w:tr w:rsidR="009528EA" w:rsidRPr="00FD0E1E" w14:paraId="5D1B7DAC" w14:textId="77777777">
        <w:tc>
          <w:tcPr>
            <w:tcW w:w="756" w:type="dxa"/>
          </w:tcPr>
          <w:p w14:paraId="77FA1314" w14:textId="50868258" w:rsidR="009528EA" w:rsidRPr="00FD0E1E" w:rsidRDefault="009528EA" w:rsidP="00FD0E1E">
            <w:pPr>
              <w:spacing w:line="360" w:lineRule="auto"/>
              <w:rPr>
                <w:rFonts w:ascii="Arial" w:hAnsi="Arial" w:cs="Arial"/>
                <w:sz w:val="22"/>
                <w:szCs w:val="22"/>
              </w:rPr>
            </w:pPr>
            <w:r w:rsidRPr="00FD0E1E">
              <w:rPr>
                <w:rFonts w:ascii="Arial" w:hAnsi="Arial" w:cs="Arial"/>
                <w:sz w:val="22"/>
                <w:szCs w:val="22"/>
              </w:rPr>
              <w:t>2.5</w:t>
            </w:r>
          </w:p>
        </w:tc>
        <w:tc>
          <w:tcPr>
            <w:tcW w:w="6572" w:type="dxa"/>
            <w:gridSpan w:val="2"/>
          </w:tcPr>
          <w:p w14:paraId="4FBAD589" w14:textId="77777777" w:rsidR="009528EA" w:rsidRPr="00FD0E1E" w:rsidRDefault="009528EA" w:rsidP="00FD0E1E">
            <w:pPr>
              <w:spacing w:line="360" w:lineRule="auto"/>
              <w:rPr>
                <w:rFonts w:ascii="Arial" w:hAnsi="Arial" w:cs="Arial"/>
                <w:sz w:val="22"/>
                <w:szCs w:val="22"/>
              </w:rPr>
            </w:pPr>
            <w:r w:rsidRPr="00FD0E1E">
              <w:rPr>
                <w:rFonts w:ascii="Arial" w:hAnsi="Arial" w:cs="Arial"/>
                <w:sz w:val="22"/>
                <w:szCs w:val="22"/>
              </w:rPr>
              <w:t xml:space="preserve">Dostosowanie terminów do </w:t>
            </w:r>
            <w:r w:rsidR="00CA1AB9" w:rsidRPr="00FD0E1E">
              <w:rPr>
                <w:rFonts w:ascii="Arial" w:hAnsi="Arial" w:cs="Arial"/>
                <w:sz w:val="22"/>
                <w:szCs w:val="22"/>
              </w:rPr>
              <w:t xml:space="preserve">planowanych działań – zgodność </w:t>
            </w:r>
            <w:r w:rsidRPr="00FD0E1E">
              <w:rPr>
                <w:rFonts w:ascii="Arial" w:hAnsi="Arial" w:cs="Arial"/>
                <w:sz w:val="22"/>
                <w:szCs w:val="22"/>
              </w:rPr>
              <w:t>i spójność z harmonogramem</w:t>
            </w:r>
          </w:p>
        </w:tc>
        <w:tc>
          <w:tcPr>
            <w:tcW w:w="1602" w:type="dxa"/>
          </w:tcPr>
          <w:p w14:paraId="4D9EB891" w14:textId="77777777" w:rsidR="009528EA" w:rsidRPr="00FD0E1E" w:rsidRDefault="009528EA" w:rsidP="00FD0E1E">
            <w:pPr>
              <w:spacing w:line="360" w:lineRule="auto"/>
              <w:rPr>
                <w:rFonts w:ascii="Arial" w:hAnsi="Arial" w:cs="Arial"/>
                <w:sz w:val="22"/>
                <w:szCs w:val="22"/>
              </w:rPr>
            </w:pPr>
            <w:r w:rsidRPr="00FD0E1E">
              <w:rPr>
                <w:rFonts w:ascii="Arial" w:hAnsi="Arial" w:cs="Arial"/>
                <w:sz w:val="22"/>
                <w:szCs w:val="22"/>
              </w:rPr>
              <w:t>7</w:t>
            </w:r>
          </w:p>
        </w:tc>
      </w:tr>
      <w:tr w:rsidR="006A5471" w:rsidRPr="00FD0E1E" w14:paraId="4CC1C0F7" w14:textId="77777777">
        <w:tc>
          <w:tcPr>
            <w:tcW w:w="756" w:type="dxa"/>
          </w:tcPr>
          <w:p w14:paraId="02B11803" w14:textId="77777777" w:rsidR="006A5471" w:rsidRPr="00FD0E1E" w:rsidRDefault="006A5471" w:rsidP="00FD0E1E">
            <w:pPr>
              <w:spacing w:line="360" w:lineRule="auto"/>
              <w:rPr>
                <w:rFonts w:ascii="Arial" w:hAnsi="Arial" w:cs="Arial"/>
                <w:sz w:val="22"/>
                <w:szCs w:val="22"/>
              </w:rPr>
            </w:pPr>
            <w:r w:rsidRPr="00FD0E1E">
              <w:rPr>
                <w:rFonts w:ascii="Arial" w:hAnsi="Arial" w:cs="Arial"/>
                <w:sz w:val="22"/>
                <w:szCs w:val="22"/>
              </w:rPr>
              <w:t>2.6</w:t>
            </w:r>
          </w:p>
        </w:tc>
        <w:tc>
          <w:tcPr>
            <w:tcW w:w="6572" w:type="dxa"/>
            <w:gridSpan w:val="2"/>
          </w:tcPr>
          <w:p w14:paraId="5EF2ED7A" w14:textId="77777777" w:rsidR="006A5471" w:rsidRPr="00FD0E1E" w:rsidRDefault="00282E41" w:rsidP="00FD0E1E">
            <w:pPr>
              <w:spacing w:line="360" w:lineRule="auto"/>
              <w:rPr>
                <w:rFonts w:ascii="Arial" w:hAnsi="Arial" w:cs="Arial"/>
                <w:sz w:val="22"/>
                <w:szCs w:val="22"/>
              </w:rPr>
            </w:pPr>
            <w:r w:rsidRPr="00FD0E1E">
              <w:rPr>
                <w:rFonts w:ascii="Arial" w:hAnsi="Arial" w:cs="Arial"/>
                <w:sz w:val="22"/>
                <w:szCs w:val="22"/>
              </w:rPr>
              <w:t xml:space="preserve">Założone rezultaty są realne </w:t>
            </w:r>
            <w:r w:rsidR="001B790F" w:rsidRPr="00FD0E1E">
              <w:rPr>
                <w:rFonts w:ascii="Arial" w:hAnsi="Arial" w:cs="Arial"/>
                <w:sz w:val="22"/>
                <w:szCs w:val="22"/>
              </w:rPr>
              <w:t xml:space="preserve">do osiągniecia, powiązane z celami przedstawionymi w ofercie oraz planowanymi działaniami. Przedstawiono sposób ich </w:t>
            </w:r>
            <w:r w:rsidR="006A5471" w:rsidRPr="00FD0E1E">
              <w:rPr>
                <w:rFonts w:ascii="Arial" w:hAnsi="Arial" w:cs="Arial"/>
                <w:sz w:val="22"/>
                <w:szCs w:val="22"/>
              </w:rPr>
              <w:t>mierzenia</w:t>
            </w:r>
            <w:r w:rsidR="001B790F" w:rsidRPr="00FD0E1E">
              <w:rPr>
                <w:rFonts w:ascii="Arial" w:hAnsi="Arial" w:cs="Arial"/>
                <w:sz w:val="22"/>
                <w:szCs w:val="22"/>
              </w:rPr>
              <w:t xml:space="preserve">, sposób monitorowania, planowany poziom osiągnięcia rezultatów, itp. </w:t>
            </w:r>
          </w:p>
        </w:tc>
        <w:tc>
          <w:tcPr>
            <w:tcW w:w="1602" w:type="dxa"/>
          </w:tcPr>
          <w:p w14:paraId="288D389E" w14:textId="77777777" w:rsidR="006A5471" w:rsidRPr="00FD0E1E" w:rsidRDefault="006A5471" w:rsidP="00FD0E1E">
            <w:pPr>
              <w:spacing w:line="360" w:lineRule="auto"/>
              <w:rPr>
                <w:rFonts w:ascii="Arial" w:hAnsi="Arial" w:cs="Arial"/>
                <w:sz w:val="22"/>
                <w:szCs w:val="22"/>
              </w:rPr>
            </w:pPr>
            <w:r w:rsidRPr="00FD0E1E">
              <w:rPr>
                <w:rFonts w:ascii="Arial" w:hAnsi="Arial" w:cs="Arial"/>
                <w:sz w:val="22"/>
                <w:szCs w:val="22"/>
              </w:rPr>
              <w:t>6</w:t>
            </w:r>
          </w:p>
        </w:tc>
      </w:tr>
      <w:tr w:rsidR="009528EA" w:rsidRPr="00FD0E1E" w14:paraId="13B9396D" w14:textId="77777777">
        <w:tc>
          <w:tcPr>
            <w:tcW w:w="756" w:type="dxa"/>
          </w:tcPr>
          <w:p w14:paraId="4014AD14" w14:textId="7DFA2F24" w:rsidR="009528EA" w:rsidRPr="00FD0E1E" w:rsidRDefault="009528EA" w:rsidP="00FD0E1E">
            <w:pPr>
              <w:spacing w:line="360" w:lineRule="auto"/>
              <w:rPr>
                <w:rFonts w:ascii="Arial" w:hAnsi="Arial" w:cs="Arial"/>
                <w:b/>
                <w:bCs/>
                <w:sz w:val="22"/>
                <w:szCs w:val="22"/>
              </w:rPr>
            </w:pPr>
            <w:r w:rsidRPr="00FD0E1E">
              <w:rPr>
                <w:rFonts w:ascii="Arial" w:hAnsi="Arial" w:cs="Arial"/>
                <w:b/>
                <w:bCs/>
                <w:sz w:val="22"/>
                <w:szCs w:val="22"/>
              </w:rPr>
              <w:t>3</w:t>
            </w:r>
          </w:p>
        </w:tc>
        <w:tc>
          <w:tcPr>
            <w:tcW w:w="6572" w:type="dxa"/>
            <w:gridSpan w:val="2"/>
          </w:tcPr>
          <w:p w14:paraId="7440C0F0" w14:textId="77777777" w:rsidR="009528EA" w:rsidRPr="00FD0E1E" w:rsidRDefault="009528EA" w:rsidP="00FD0E1E">
            <w:pPr>
              <w:spacing w:line="360" w:lineRule="auto"/>
              <w:rPr>
                <w:rFonts w:ascii="Arial" w:hAnsi="Arial" w:cs="Arial"/>
                <w:b/>
                <w:bCs/>
                <w:sz w:val="22"/>
                <w:szCs w:val="22"/>
              </w:rPr>
            </w:pPr>
            <w:r w:rsidRPr="00FD0E1E">
              <w:rPr>
                <w:rFonts w:ascii="Arial" w:hAnsi="Arial" w:cs="Arial"/>
                <w:b/>
                <w:bCs/>
                <w:sz w:val="22"/>
                <w:szCs w:val="22"/>
              </w:rPr>
              <w:t>Kalkulacja kosztów:</w:t>
            </w:r>
          </w:p>
        </w:tc>
        <w:tc>
          <w:tcPr>
            <w:tcW w:w="1602" w:type="dxa"/>
          </w:tcPr>
          <w:p w14:paraId="7336ADDF" w14:textId="77777777" w:rsidR="009528EA" w:rsidRPr="00FD0E1E" w:rsidRDefault="006A5471" w:rsidP="00FD0E1E">
            <w:pPr>
              <w:spacing w:line="360" w:lineRule="auto"/>
              <w:rPr>
                <w:rFonts w:ascii="Arial" w:hAnsi="Arial" w:cs="Arial"/>
                <w:b/>
                <w:bCs/>
                <w:sz w:val="22"/>
                <w:szCs w:val="22"/>
              </w:rPr>
            </w:pPr>
            <w:r w:rsidRPr="00FD0E1E">
              <w:rPr>
                <w:rFonts w:ascii="Arial" w:hAnsi="Arial" w:cs="Arial"/>
                <w:b/>
                <w:bCs/>
                <w:sz w:val="22"/>
                <w:szCs w:val="22"/>
              </w:rPr>
              <w:t>2</w:t>
            </w:r>
            <w:r w:rsidR="009528EA" w:rsidRPr="00FD0E1E">
              <w:rPr>
                <w:rFonts w:ascii="Arial" w:hAnsi="Arial" w:cs="Arial"/>
                <w:b/>
                <w:bCs/>
                <w:sz w:val="22"/>
                <w:szCs w:val="22"/>
              </w:rPr>
              <w:t>0</w:t>
            </w:r>
          </w:p>
        </w:tc>
      </w:tr>
      <w:tr w:rsidR="009528EA" w:rsidRPr="00FD0E1E" w14:paraId="583A4BAB" w14:textId="77777777">
        <w:tc>
          <w:tcPr>
            <w:tcW w:w="756" w:type="dxa"/>
          </w:tcPr>
          <w:p w14:paraId="43DCD65A" w14:textId="3229B478" w:rsidR="009528EA" w:rsidRPr="00FD0E1E" w:rsidRDefault="009528EA" w:rsidP="00FD0E1E">
            <w:pPr>
              <w:pStyle w:val="Tekstprzypisudolnego"/>
              <w:spacing w:line="360" w:lineRule="auto"/>
              <w:rPr>
                <w:rFonts w:ascii="Arial" w:hAnsi="Arial" w:cs="Arial"/>
                <w:sz w:val="22"/>
                <w:szCs w:val="22"/>
              </w:rPr>
            </w:pPr>
            <w:r w:rsidRPr="00FD0E1E">
              <w:rPr>
                <w:rFonts w:ascii="Arial" w:hAnsi="Arial" w:cs="Arial"/>
                <w:sz w:val="22"/>
                <w:szCs w:val="22"/>
              </w:rPr>
              <w:t>3.1</w:t>
            </w:r>
          </w:p>
        </w:tc>
        <w:tc>
          <w:tcPr>
            <w:tcW w:w="6572" w:type="dxa"/>
            <w:gridSpan w:val="2"/>
          </w:tcPr>
          <w:p w14:paraId="0A1806AD" w14:textId="77777777" w:rsidR="009528EA" w:rsidRPr="00FD0E1E" w:rsidRDefault="009528EA" w:rsidP="00FD0E1E">
            <w:pPr>
              <w:spacing w:line="360" w:lineRule="auto"/>
              <w:rPr>
                <w:rFonts w:ascii="Arial" w:hAnsi="Arial" w:cs="Arial"/>
                <w:sz w:val="22"/>
                <w:szCs w:val="22"/>
              </w:rPr>
            </w:pPr>
            <w:r w:rsidRPr="00FD0E1E">
              <w:rPr>
                <w:rFonts w:ascii="Arial" w:hAnsi="Arial" w:cs="Arial"/>
                <w:sz w:val="22"/>
                <w:szCs w:val="22"/>
              </w:rPr>
              <w:t>Zgodność budżetu z planowanymi zadaniami (czy kosz</w:t>
            </w:r>
            <w:r w:rsidR="001B790F" w:rsidRPr="00FD0E1E">
              <w:rPr>
                <w:rFonts w:ascii="Arial" w:hAnsi="Arial" w:cs="Arial"/>
                <w:sz w:val="22"/>
                <w:szCs w:val="22"/>
              </w:rPr>
              <w:t>ty są uzasadnione?),</w:t>
            </w:r>
            <w:r w:rsidRPr="00FD0E1E">
              <w:rPr>
                <w:rFonts w:ascii="Arial" w:hAnsi="Arial" w:cs="Arial"/>
                <w:sz w:val="22"/>
                <w:szCs w:val="22"/>
              </w:rPr>
              <w:t xml:space="preserve"> realność kosztów (czy koszty nie są zawyżone?)</w:t>
            </w:r>
          </w:p>
        </w:tc>
        <w:tc>
          <w:tcPr>
            <w:tcW w:w="1602" w:type="dxa"/>
          </w:tcPr>
          <w:p w14:paraId="56C4D55E" w14:textId="77777777" w:rsidR="009528EA" w:rsidRPr="00FD0E1E" w:rsidRDefault="001B790F" w:rsidP="00FD0E1E">
            <w:pPr>
              <w:spacing w:line="360" w:lineRule="auto"/>
              <w:rPr>
                <w:rFonts w:ascii="Arial" w:hAnsi="Arial" w:cs="Arial"/>
                <w:sz w:val="22"/>
                <w:szCs w:val="22"/>
              </w:rPr>
            </w:pPr>
            <w:r w:rsidRPr="00FD0E1E">
              <w:rPr>
                <w:rFonts w:ascii="Arial" w:hAnsi="Arial" w:cs="Arial"/>
                <w:sz w:val="22"/>
                <w:szCs w:val="22"/>
              </w:rPr>
              <w:t>1</w:t>
            </w:r>
            <w:r w:rsidR="009528EA" w:rsidRPr="00FD0E1E">
              <w:rPr>
                <w:rFonts w:ascii="Arial" w:hAnsi="Arial" w:cs="Arial"/>
                <w:sz w:val="22"/>
                <w:szCs w:val="22"/>
              </w:rPr>
              <w:t>0</w:t>
            </w:r>
          </w:p>
        </w:tc>
      </w:tr>
      <w:tr w:rsidR="001B790F" w:rsidRPr="00FD0E1E" w14:paraId="1E0A7D21" w14:textId="77777777">
        <w:tc>
          <w:tcPr>
            <w:tcW w:w="756" w:type="dxa"/>
          </w:tcPr>
          <w:p w14:paraId="4F75B4C3" w14:textId="1E19CAE0" w:rsidR="001B790F" w:rsidRPr="00FD0E1E" w:rsidRDefault="001B790F" w:rsidP="00FD0E1E">
            <w:pPr>
              <w:pStyle w:val="Tekstprzypisudolnego"/>
              <w:spacing w:line="360" w:lineRule="auto"/>
              <w:rPr>
                <w:rFonts w:ascii="Arial" w:hAnsi="Arial" w:cs="Arial"/>
                <w:sz w:val="22"/>
                <w:szCs w:val="22"/>
              </w:rPr>
            </w:pPr>
            <w:r w:rsidRPr="00FD0E1E">
              <w:rPr>
                <w:rFonts w:ascii="Arial" w:hAnsi="Arial" w:cs="Arial"/>
                <w:sz w:val="22"/>
                <w:szCs w:val="22"/>
              </w:rPr>
              <w:t>3.2</w:t>
            </w:r>
          </w:p>
        </w:tc>
        <w:tc>
          <w:tcPr>
            <w:tcW w:w="6572" w:type="dxa"/>
            <w:gridSpan w:val="2"/>
          </w:tcPr>
          <w:p w14:paraId="71A48E47" w14:textId="77777777" w:rsidR="001B790F" w:rsidRPr="00FD0E1E" w:rsidRDefault="001B790F" w:rsidP="00FD0E1E">
            <w:pPr>
              <w:spacing w:line="360" w:lineRule="auto"/>
              <w:rPr>
                <w:rFonts w:ascii="Arial" w:hAnsi="Arial" w:cs="Arial"/>
                <w:sz w:val="22"/>
                <w:szCs w:val="22"/>
              </w:rPr>
            </w:pPr>
            <w:r w:rsidRPr="00FD0E1E">
              <w:rPr>
                <w:rFonts w:ascii="Arial" w:eastAsia="Calibri" w:hAnsi="Arial" w:cs="Arial"/>
                <w:sz w:val="22"/>
                <w:szCs w:val="22"/>
                <w:lang w:eastAsia="en-US"/>
              </w:rPr>
              <w:t>Celowość i adekwatność planowanych kosztów merytorycznych i kosztów obsługi zadania w stosunku do planowanych rezultatów</w:t>
            </w:r>
          </w:p>
        </w:tc>
        <w:tc>
          <w:tcPr>
            <w:tcW w:w="1602" w:type="dxa"/>
          </w:tcPr>
          <w:p w14:paraId="50F33A25" w14:textId="77777777" w:rsidR="001B790F" w:rsidRPr="00FD0E1E" w:rsidRDefault="001B790F" w:rsidP="00FD0E1E">
            <w:pPr>
              <w:spacing w:line="360" w:lineRule="auto"/>
              <w:rPr>
                <w:rFonts w:ascii="Arial" w:hAnsi="Arial" w:cs="Arial"/>
                <w:sz w:val="22"/>
                <w:szCs w:val="22"/>
              </w:rPr>
            </w:pPr>
            <w:r w:rsidRPr="00FD0E1E">
              <w:rPr>
                <w:rFonts w:ascii="Arial" w:hAnsi="Arial" w:cs="Arial"/>
                <w:sz w:val="22"/>
                <w:szCs w:val="22"/>
              </w:rPr>
              <w:t>10</w:t>
            </w:r>
          </w:p>
        </w:tc>
      </w:tr>
      <w:tr w:rsidR="009528EA" w:rsidRPr="00FD0E1E" w14:paraId="2EDF4743" w14:textId="77777777">
        <w:tc>
          <w:tcPr>
            <w:tcW w:w="756" w:type="dxa"/>
          </w:tcPr>
          <w:p w14:paraId="136F0CBE" w14:textId="7B2C5595" w:rsidR="009528EA" w:rsidRPr="00FD0E1E" w:rsidRDefault="006A5471" w:rsidP="00FD0E1E">
            <w:pPr>
              <w:spacing w:line="360" w:lineRule="auto"/>
              <w:rPr>
                <w:rFonts w:ascii="Arial" w:hAnsi="Arial" w:cs="Arial"/>
                <w:b/>
                <w:bCs/>
                <w:sz w:val="22"/>
                <w:szCs w:val="22"/>
              </w:rPr>
            </w:pPr>
            <w:r w:rsidRPr="00FD0E1E">
              <w:rPr>
                <w:rFonts w:ascii="Arial" w:hAnsi="Arial" w:cs="Arial"/>
                <w:b/>
                <w:bCs/>
                <w:sz w:val="22"/>
                <w:szCs w:val="22"/>
              </w:rPr>
              <w:t>4</w:t>
            </w:r>
          </w:p>
        </w:tc>
        <w:tc>
          <w:tcPr>
            <w:tcW w:w="6572" w:type="dxa"/>
            <w:gridSpan w:val="2"/>
          </w:tcPr>
          <w:p w14:paraId="26489FE1" w14:textId="77777777" w:rsidR="009528EA" w:rsidRPr="00FD0E1E" w:rsidRDefault="009528EA" w:rsidP="00FD0E1E">
            <w:pPr>
              <w:spacing w:line="360" w:lineRule="auto"/>
              <w:rPr>
                <w:rFonts w:ascii="Arial" w:hAnsi="Arial" w:cs="Arial"/>
                <w:b/>
                <w:bCs/>
                <w:sz w:val="22"/>
                <w:szCs w:val="22"/>
              </w:rPr>
            </w:pPr>
            <w:r w:rsidRPr="00FD0E1E">
              <w:rPr>
                <w:rFonts w:ascii="Arial" w:hAnsi="Arial" w:cs="Arial"/>
                <w:b/>
                <w:bCs/>
                <w:sz w:val="22"/>
                <w:szCs w:val="22"/>
              </w:rPr>
              <w:t>Współpraca z Miastem w realizacji zadań publicznych</w:t>
            </w:r>
          </w:p>
        </w:tc>
        <w:tc>
          <w:tcPr>
            <w:tcW w:w="1602" w:type="dxa"/>
          </w:tcPr>
          <w:p w14:paraId="4B2A3FD2" w14:textId="77777777" w:rsidR="009528EA" w:rsidRPr="00FD0E1E" w:rsidRDefault="009528EA" w:rsidP="00FD0E1E">
            <w:pPr>
              <w:spacing w:line="360" w:lineRule="auto"/>
              <w:rPr>
                <w:rFonts w:ascii="Arial" w:hAnsi="Arial" w:cs="Arial"/>
                <w:b/>
                <w:bCs/>
                <w:sz w:val="22"/>
                <w:szCs w:val="22"/>
              </w:rPr>
            </w:pPr>
            <w:r w:rsidRPr="00FD0E1E">
              <w:rPr>
                <w:rFonts w:ascii="Arial" w:hAnsi="Arial" w:cs="Arial"/>
                <w:b/>
                <w:bCs/>
                <w:sz w:val="22"/>
                <w:szCs w:val="22"/>
              </w:rPr>
              <w:t>4</w:t>
            </w:r>
          </w:p>
        </w:tc>
      </w:tr>
      <w:tr w:rsidR="009528EA" w:rsidRPr="00FD0E1E" w14:paraId="1B235FA8" w14:textId="77777777">
        <w:trPr>
          <w:trHeight w:val="375"/>
        </w:trPr>
        <w:tc>
          <w:tcPr>
            <w:tcW w:w="756" w:type="dxa"/>
            <w:vMerge w:val="restart"/>
          </w:tcPr>
          <w:p w14:paraId="46BDA55D" w14:textId="1AC4E4AF" w:rsidR="009528EA" w:rsidRPr="00FD0E1E" w:rsidRDefault="006A5471" w:rsidP="00FD0E1E">
            <w:pPr>
              <w:pStyle w:val="Tekstprzypisudolnego"/>
              <w:spacing w:line="360" w:lineRule="auto"/>
              <w:rPr>
                <w:rFonts w:ascii="Arial" w:hAnsi="Arial" w:cs="Arial"/>
                <w:sz w:val="22"/>
                <w:szCs w:val="22"/>
              </w:rPr>
            </w:pPr>
            <w:r w:rsidRPr="00FD0E1E">
              <w:rPr>
                <w:rFonts w:ascii="Arial" w:hAnsi="Arial" w:cs="Arial"/>
                <w:sz w:val="22"/>
                <w:szCs w:val="22"/>
              </w:rPr>
              <w:t>4</w:t>
            </w:r>
            <w:r w:rsidR="009528EA" w:rsidRPr="00FD0E1E">
              <w:rPr>
                <w:rFonts w:ascii="Arial" w:hAnsi="Arial" w:cs="Arial"/>
                <w:sz w:val="22"/>
                <w:szCs w:val="22"/>
              </w:rPr>
              <w:t>.1</w:t>
            </w:r>
          </w:p>
        </w:tc>
        <w:tc>
          <w:tcPr>
            <w:tcW w:w="3165" w:type="dxa"/>
            <w:vMerge w:val="restart"/>
          </w:tcPr>
          <w:p w14:paraId="747DBA52" w14:textId="77777777" w:rsidR="009528EA" w:rsidRPr="00FD0E1E" w:rsidRDefault="009528EA" w:rsidP="00FD0E1E">
            <w:pPr>
              <w:spacing w:line="360" w:lineRule="auto"/>
              <w:rPr>
                <w:rFonts w:ascii="Arial" w:hAnsi="Arial" w:cs="Arial"/>
                <w:sz w:val="22"/>
                <w:szCs w:val="22"/>
              </w:rPr>
            </w:pPr>
            <w:r w:rsidRPr="00FD0E1E">
              <w:rPr>
                <w:rFonts w:ascii="Arial" w:hAnsi="Arial" w:cs="Arial"/>
                <w:sz w:val="22"/>
                <w:szCs w:val="22"/>
              </w:rPr>
              <w:t>Analiza i ocena realizacji zleconych zadań publicznych w latach ubiegłych z uwzględnieniem rzetelności i terminowości oraz sposobu rozliczenia otrzymanych środków</w:t>
            </w:r>
          </w:p>
        </w:tc>
        <w:tc>
          <w:tcPr>
            <w:tcW w:w="3407" w:type="dxa"/>
          </w:tcPr>
          <w:p w14:paraId="1661DE51" w14:textId="77777777" w:rsidR="009528EA" w:rsidRPr="00FD0E1E" w:rsidRDefault="009528EA" w:rsidP="00FD0E1E">
            <w:pPr>
              <w:numPr>
                <w:ilvl w:val="0"/>
                <w:numId w:val="7"/>
              </w:numPr>
              <w:spacing w:line="360" w:lineRule="auto"/>
              <w:rPr>
                <w:rFonts w:ascii="Arial" w:hAnsi="Arial" w:cs="Arial"/>
                <w:sz w:val="22"/>
                <w:szCs w:val="22"/>
              </w:rPr>
            </w:pPr>
            <w:r w:rsidRPr="00FD0E1E">
              <w:rPr>
                <w:rFonts w:ascii="Arial" w:hAnsi="Arial" w:cs="Arial"/>
                <w:sz w:val="22"/>
                <w:szCs w:val="22"/>
              </w:rPr>
              <w:t xml:space="preserve">ocena jest negatywna </w:t>
            </w:r>
          </w:p>
        </w:tc>
        <w:tc>
          <w:tcPr>
            <w:tcW w:w="1602" w:type="dxa"/>
          </w:tcPr>
          <w:p w14:paraId="439A8D16" w14:textId="77777777" w:rsidR="009528EA" w:rsidRPr="00FD0E1E" w:rsidRDefault="009528EA" w:rsidP="00FD0E1E">
            <w:pPr>
              <w:spacing w:line="360" w:lineRule="auto"/>
              <w:rPr>
                <w:rFonts w:ascii="Arial" w:hAnsi="Arial" w:cs="Arial"/>
                <w:sz w:val="22"/>
                <w:szCs w:val="22"/>
              </w:rPr>
            </w:pPr>
            <w:r w:rsidRPr="00FD0E1E">
              <w:rPr>
                <w:rFonts w:ascii="Arial" w:hAnsi="Arial" w:cs="Arial"/>
                <w:sz w:val="22"/>
                <w:szCs w:val="22"/>
              </w:rPr>
              <w:t>0</w:t>
            </w:r>
          </w:p>
        </w:tc>
      </w:tr>
      <w:tr w:rsidR="009528EA" w:rsidRPr="00FD0E1E" w14:paraId="1CEA0C2B" w14:textId="77777777">
        <w:trPr>
          <w:trHeight w:val="1125"/>
        </w:trPr>
        <w:tc>
          <w:tcPr>
            <w:tcW w:w="756" w:type="dxa"/>
            <w:vMerge/>
          </w:tcPr>
          <w:p w14:paraId="371981A1" w14:textId="77777777" w:rsidR="009528EA" w:rsidRPr="00FD0E1E" w:rsidRDefault="009528EA" w:rsidP="00FD0E1E">
            <w:pPr>
              <w:pStyle w:val="Tekstprzypisudolnego"/>
              <w:spacing w:line="360" w:lineRule="auto"/>
              <w:rPr>
                <w:rFonts w:ascii="Arial" w:hAnsi="Arial" w:cs="Arial"/>
                <w:sz w:val="22"/>
                <w:szCs w:val="22"/>
              </w:rPr>
            </w:pPr>
          </w:p>
        </w:tc>
        <w:tc>
          <w:tcPr>
            <w:tcW w:w="3165" w:type="dxa"/>
            <w:vMerge/>
          </w:tcPr>
          <w:p w14:paraId="688ECFE8" w14:textId="77777777" w:rsidR="009528EA" w:rsidRPr="00FD0E1E" w:rsidRDefault="009528EA" w:rsidP="00FD0E1E">
            <w:pPr>
              <w:spacing w:line="360" w:lineRule="auto"/>
              <w:ind w:left="360"/>
              <w:rPr>
                <w:rFonts w:ascii="Arial" w:hAnsi="Arial" w:cs="Arial"/>
                <w:sz w:val="22"/>
                <w:szCs w:val="22"/>
              </w:rPr>
            </w:pPr>
          </w:p>
        </w:tc>
        <w:tc>
          <w:tcPr>
            <w:tcW w:w="3407" w:type="dxa"/>
          </w:tcPr>
          <w:p w14:paraId="49CAEFFE" w14:textId="77777777" w:rsidR="009528EA" w:rsidRPr="00FD0E1E" w:rsidRDefault="009528EA" w:rsidP="00FD0E1E">
            <w:pPr>
              <w:numPr>
                <w:ilvl w:val="0"/>
                <w:numId w:val="7"/>
              </w:numPr>
              <w:spacing w:line="360" w:lineRule="auto"/>
              <w:rPr>
                <w:rFonts w:ascii="Arial" w:hAnsi="Arial" w:cs="Arial"/>
                <w:sz w:val="22"/>
                <w:szCs w:val="22"/>
              </w:rPr>
            </w:pPr>
            <w:r w:rsidRPr="00FD0E1E">
              <w:rPr>
                <w:rFonts w:ascii="Arial" w:hAnsi="Arial" w:cs="Arial"/>
                <w:sz w:val="22"/>
                <w:szCs w:val="22"/>
              </w:rPr>
              <w:t xml:space="preserve">ocena jest neutralna oraz dla nowych organizacji, które dotychczas nie otrzymywały środków z Miasta </w:t>
            </w:r>
          </w:p>
        </w:tc>
        <w:tc>
          <w:tcPr>
            <w:tcW w:w="1602" w:type="dxa"/>
          </w:tcPr>
          <w:p w14:paraId="0965AEA8" w14:textId="77777777" w:rsidR="009528EA" w:rsidRPr="00FD0E1E" w:rsidRDefault="009528EA" w:rsidP="00FD0E1E">
            <w:pPr>
              <w:spacing w:line="360" w:lineRule="auto"/>
              <w:rPr>
                <w:rFonts w:ascii="Arial" w:hAnsi="Arial" w:cs="Arial"/>
                <w:sz w:val="22"/>
                <w:szCs w:val="22"/>
              </w:rPr>
            </w:pPr>
            <w:r w:rsidRPr="00FD0E1E">
              <w:rPr>
                <w:rFonts w:ascii="Arial" w:hAnsi="Arial" w:cs="Arial"/>
                <w:sz w:val="22"/>
                <w:szCs w:val="22"/>
              </w:rPr>
              <w:t>2</w:t>
            </w:r>
          </w:p>
        </w:tc>
      </w:tr>
      <w:tr w:rsidR="009528EA" w:rsidRPr="00FD0E1E" w14:paraId="51D63244" w14:textId="77777777">
        <w:trPr>
          <w:trHeight w:val="306"/>
        </w:trPr>
        <w:tc>
          <w:tcPr>
            <w:tcW w:w="756" w:type="dxa"/>
            <w:vMerge/>
          </w:tcPr>
          <w:p w14:paraId="59E19CBE" w14:textId="77777777" w:rsidR="009528EA" w:rsidRPr="00FD0E1E" w:rsidRDefault="009528EA" w:rsidP="00FD0E1E">
            <w:pPr>
              <w:pStyle w:val="Tekstprzypisudolnego"/>
              <w:spacing w:line="360" w:lineRule="auto"/>
              <w:rPr>
                <w:rFonts w:ascii="Arial" w:hAnsi="Arial" w:cs="Arial"/>
                <w:sz w:val="22"/>
                <w:szCs w:val="22"/>
              </w:rPr>
            </w:pPr>
          </w:p>
        </w:tc>
        <w:tc>
          <w:tcPr>
            <w:tcW w:w="3165" w:type="dxa"/>
            <w:vMerge/>
          </w:tcPr>
          <w:p w14:paraId="3F471E08" w14:textId="77777777" w:rsidR="009528EA" w:rsidRPr="00FD0E1E" w:rsidRDefault="009528EA" w:rsidP="00FD0E1E">
            <w:pPr>
              <w:spacing w:line="360" w:lineRule="auto"/>
              <w:ind w:left="360"/>
              <w:rPr>
                <w:rFonts w:ascii="Arial" w:hAnsi="Arial" w:cs="Arial"/>
                <w:sz w:val="22"/>
                <w:szCs w:val="22"/>
              </w:rPr>
            </w:pPr>
          </w:p>
        </w:tc>
        <w:tc>
          <w:tcPr>
            <w:tcW w:w="3407" w:type="dxa"/>
          </w:tcPr>
          <w:p w14:paraId="26580029" w14:textId="77777777" w:rsidR="009528EA" w:rsidRPr="00FD0E1E" w:rsidRDefault="009528EA" w:rsidP="00FD0E1E">
            <w:pPr>
              <w:numPr>
                <w:ilvl w:val="0"/>
                <w:numId w:val="7"/>
              </w:numPr>
              <w:spacing w:line="360" w:lineRule="auto"/>
              <w:rPr>
                <w:rFonts w:ascii="Arial" w:hAnsi="Arial" w:cs="Arial"/>
                <w:sz w:val="22"/>
                <w:szCs w:val="22"/>
              </w:rPr>
            </w:pPr>
            <w:r w:rsidRPr="00FD0E1E">
              <w:rPr>
                <w:rFonts w:ascii="Arial" w:hAnsi="Arial" w:cs="Arial"/>
                <w:sz w:val="22"/>
                <w:szCs w:val="22"/>
              </w:rPr>
              <w:t xml:space="preserve">ocena jest pozytywna </w:t>
            </w:r>
          </w:p>
        </w:tc>
        <w:tc>
          <w:tcPr>
            <w:tcW w:w="1602" w:type="dxa"/>
          </w:tcPr>
          <w:p w14:paraId="190AE3E9" w14:textId="77777777" w:rsidR="009528EA" w:rsidRPr="00FD0E1E" w:rsidRDefault="009528EA" w:rsidP="00FD0E1E">
            <w:pPr>
              <w:spacing w:line="360" w:lineRule="auto"/>
              <w:rPr>
                <w:rFonts w:ascii="Arial" w:hAnsi="Arial" w:cs="Arial"/>
                <w:sz w:val="22"/>
                <w:szCs w:val="22"/>
              </w:rPr>
            </w:pPr>
            <w:r w:rsidRPr="00FD0E1E">
              <w:rPr>
                <w:rFonts w:ascii="Arial" w:hAnsi="Arial" w:cs="Arial"/>
                <w:sz w:val="22"/>
                <w:szCs w:val="22"/>
              </w:rPr>
              <w:t>4</w:t>
            </w:r>
          </w:p>
        </w:tc>
      </w:tr>
      <w:tr w:rsidR="009528EA" w:rsidRPr="00FD0E1E" w14:paraId="4062488C" w14:textId="77777777">
        <w:tc>
          <w:tcPr>
            <w:tcW w:w="756" w:type="dxa"/>
          </w:tcPr>
          <w:p w14:paraId="215345A1" w14:textId="77777777" w:rsidR="009528EA" w:rsidRPr="00FD0E1E" w:rsidRDefault="009528EA" w:rsidP="00FD0E1E">
            <w:pPr>
              <w:pStyle w:val="Tekstprzypisudolnego"/>
              <w:spacing w:line="360" w:lineRule="auto"/>
              <w:rPr>
                <w:rFonts w:ascii="Arial" w:hAnsi="Arial" w:cs="Arial"/>
                <w:b/>
                <w:bCs/>
                <w:sz w:val="22"/>
                <w:szCs w:val="22"/>
              </w:rPr>
            </w:pPr>
          </w:p>
        </w:tc>
        <w:tc>
          <w:tcPr>
            <w:tcW w:w="6572" w:type="dxa"/>
            <w:gridSpan w:val="2"/>
          </w:tcPr>
          <w:p w14:paraId="12A2ECAF" w14:textId="77777777" w:rsidR="009528EA" w:rsidRPr="00FD0E1E" w:rsidRDefault="009528EA" w:rsidP="00FD0E1E">
            <w:pPr>
              <w:spacing w:line="360" w:lineRule="auto"/>
              <w:rPr>
                <w:rFonts w:ascii="Arial" w:hAnsi="Arial" w:cs="Arial"/>
                <w:b/>
                <w:bCs/>
                <w:sz w:val="22"/>
                <w:szCs w:val="22"/>
              </w:rPr>
            </w:pPr>
            <w:r w:rsidRPr="00FD0E1E">
              <w:rPr>
                <w:rFonts w:ascii="Arial" w:hAnsi="Arial" w:cs="Arial"/>
                <w:b/>
                <w:bCs/>
                <w:sz w:val="22"/>
                <w:szCs w:val="22"/>
              </w:rPr>
              <w:t xml:space="preserve">Ogółem </w:t>
            </w:r>
          </w:p>
        </w:tc>
        <w:tc>
          <w:tcPr>
            <w:tcW w:w="1602" w:type="dxa"/>
          </w:tcPr>
          <w:p w14:paraId="0F5EBC16" w14:textId="77777777" w:rsidR="009528EA" w:rsidRPr="00FD0E1E" w:rsidRDefault="009528EA" w:rsidP="00FD0E1E">
            <w:pPr>
              <w:spacing w:line="360" w:lineRule="auto"/>
              <w:rPr>
                <w:rFonts w:ascii="Arial" w:hAnsi="Arial" w:cs="Arial"/>
                <w:b/>
                <w:bCs/>
                <w:sz w:val="22"/>
                <w:szCs w:val="22"/>
              </w:rPr>
            </w:pPr>
            <w:r w:rsidRPr="00FD0E1E">
              <w:rPr>
                <w:rFonts w:ascii="Arial" w:hAnsi="Arial" w:cs="Arial"/>
                <w:b/>
                <w:bCs/>
                <w:sz w:val="22"/>
                <w:szCs w:val="22"/>
              </w:rPr>
              <w:t xml:space="preserve">100 </w:t>
            </w:r>
          </w:p>
        </w:tc>
      </w:tr>
    </w:tbl>
    <w:p w14:paraId="25706447" w14:textId="5E3D6354" w:rsidR="00D072F8" w:rsidRPr="00FD0E1E" w:rsidRDefault="00D072F8" w:rsidP="00FD0E1E">
      <w:pPr>
        <w:pStyle w:val="Akapitzlist1"/>
        <w:suppressAutoHyphens w:val="0"/>
        <w:spacing w:line="360" w:lineRule="auto"/>
        <w:ind w:left="0"/>
        <w:rPr>
          <w:rFonts w:ascii="Arial" w:hAnsi="Arial" w:cs="Arial"/>
          <w:b/>
          <w:sz w:val="22"/>
          <w:szCs w:val="22"/>
        </w:rPr>
      </w:pPr>
    </w:p>
    <w:p w14:paraId="63C3C1BF" w14:textId="77777777" w:rsidR="00D072F8" w:rsidRPr="00FD0E1E" w:rsidRDefault="00D072F8" w:rsidP="00FD0E1E">
      <w:pPr>
        <w:pStyle w:val="Akapitzlist1"/>
        <w:suppressAutoHyphens w:val="0"/>
        <w:spacing w:line="360" w:lineRule="auto"/>
        <w:ind w:left="142"/>
        <w:rPr>
          <w:rFonts w:ascii="Arial" w:hAnsi="Arial" w:cs="Arial"/>
          <w:b/>
          <w:sz w:val="22"/>
          <w:szCs w:val="22"/>
        </w:rPr>
      </w:pPr>
    </w:p>
    <w:p w14:paraId="67ECA0F0" w14:textId="77777777" w:rsidR="006D3CD3" w:rsidRPr="00FD0E1E" w:rsidRDefault="00C501BF" w:rsidP="00FD0E1E">
      <w:pPr>
        <w:pStyle w:val="Akapitzlist1"/>
        <w:suppressAutoHyphens w:val="0"/>
        <w:spacing w:line="360" w:lineRule="auto"/>
        <w:ind w:left="142"/>
        <w:rPr>
          <w:rFonts w:ascii="Arial" w:hAnsi="Arial" w:cs="Arial"/>
          <w:b/>
          <w:sz w:val="22"/>
          <w:szCs w:val="22"/>
        </w:rPr>
      </w:pPr>
      <w:r w:rsidRPr="00FD0E1E">
        <w:rPr>
          <w:rFonts w:ascii="Arial" w:hAnsi="Arial" w:cs="Arial"/>
          <w:b/>
          <w:sz w:val="22"/>
          <w:szCs w:val="22"/>
        </w:rPr>
        <w:t xml:space="preserve">VII. </w:t>
      </w:r>
      <w:r w:rsidR="006D3CD3" w:rsidRPr="00FD0E1E">
        <w:rPr>
          <w:rFonts w:ascii="Arial" w:hAnsi="Arial" w:cs="Arial"/>
          <w:b/>
          <w:sz w:val="22"/>
          <w:szCs w:val="22"/>
        </w:rPr>
        <w:t>Przetwarzanie danych osobowych</w:t>
      </w:r>
    </w:p>
    <w:p w14:paraId="7BE70E3F" w14:textId="77777777" w:rsidR="00D072F8" w:rsidRPr="00FD0E1E" w:rsidRDefault="00D072F8" w:rsidP="00FD0E1E">
      <w:pPr>
        <w:pStyle w:val="Akapitzlist1"/>
        <w:suppressAutoHyphens w:val="0"/>
        <w:spacing w:line="360" w:lineRule="auto"/>
        <w:ind w:left="142"/>
        <w:rPr>
          <w:rFonts w:ascii="Arial" w:hAnsi="Arial" w:cs="Arial"/>
          <w:b/>
          <w:sz w:val="22"/>
          <w:szCs w:val="22"/>
        </w:rPr>
      </w:pPr>
    </w:p>
    <w:p w14:paraId="6A1A78C7" w14:textId="77777777" w:rsidR="006D3CD3" w:rsidRPr="00FD0E1E" w:rsidRDefault="006D3CD3" w:rsidP="00FD0E1E">
      <w:pPr>
        <w:numPr>
          <w:ilvl w:val="0"/>
          <w:numId w:val="9"/>
        </w:numPr>
        <w:tabs>
          <w:tab w:val="clear" w:pos="502"/>
          <w:tab w:val="num" w:pos="709"/>
        </w:tabs>
        <w:suppressAutoHyphens w:val="0"/>
        <w:spacing w:line="360" w:lineRule="auto"/>
        <w:ind w:left="709" w:hanging="283"/>
        <w:rPr>
          <w:rFonts w:ascii="Arial" w:hAnsi="Arial" w:cs="Arial"/>
          <w:sz w:val="22"/>
          <w:szCs w:val="22"/>
        </w:rPr>
      </w:pPr>
      <w:r w:rsidRPr="00FD0E1E">
        <w:rPr>
          <w:rFonts w:ascii="Arial" w:hAnsi="Arial" w:cs="Arial"/>
          <w:sz w:val="22"/>
          <w:szCs w:val="22"/>
        </w:rPr>
        <w:t>Administratorem danych osobowych, przetwarzanych w ramach konkursu, jest Prezydent Miasta Poznania z siedzibą przy placu Kolegiackim 17, 61-841 Poznań.</w:t>
      </w:r>
    </w:p>
    <w:p w14:paraId="149847BB" w14:textId="77777777" w:rsidR="006D3CD3" w:rsidRPr="00FD0E1E" w:rsidRDefault="006D3CD3" w:rsidP="00FD0E1E">
      <w:pPr>
        <w:numPr>
          <w:ilvl w:val="0"/>
          <w:numId w:val="9"/>
        </w:numPr>
        <w:tabs>
          <w:tab w:val="clear" w:pos="502"/>
          <w:tab w:val="num" w:pos="709"/>
        </w:tabs>
        <w:suppressAutoHyphens w:val="0"/>
        <w:spacing w:line="360" w:lineRule="auto"/>
        <w:ind w:left="709" w:hanging="283"/>
        <w:rPr>
          <w:rFonts w:ascii="Arial" w:hAnsi="Arial" w:cs="Arial"/>
          <w:sz w:val="22"/>
          <w:szCs w:val="22"/>
        </w:rPr>
      </w:pPr>
      <w:r w:rsidRPr="00FD0E1E">
        <w:rPr>
          <w:rFonts w:ascii="Arial" w:hAnsi="Arial" w:cs="Arial"/>
          <w:sz w:val="22"/>
          <w:szCs w:val="22"/>
        </w:rPr>
        <w:t xml:space="preserve">Wyznaczono inspektora ochrony danych, z którym </w:t>
      </w:r>
      <w:r w:rsidR="005F28DF" w:rsidRPr="00FD0E1E">
        <w:rPr>
          <w:rFonts w:ascii="Arial" w:hAnsi="Arial" w:cs="Arial"/>
          <w:sz w:val="22"/>
          <w:szCs w:val="22"/>
        </w:rPr>
        <w:t>można kontaktować się poprzez  e</w:t>
      </w:r>
      <w:r w:rsidRPr="00FD0E1E">
        <w:rPr>
          <w:rFonts w:ascii="Arial" w:hAnsi="Arial" w:cs="Arial"/>
          <w:sz w:val="22"/>
          <w:szCs w:val="22"/>
        </w:rPr>
        <w:t>mail: iod@um.poznan.pl lub pisemnie na adres: plac Kolegiacki 17, 61-841 Poznań.</w:t>
      </w:r>
    </w:p>
    <w:p w14:paraId="310497D1" w14:textId="77777777" w:rsidR="006D3CD3" w:rsidRPr="00FD0E1E" w:rsidRDefault="006D3CD3" w:rsidP="00FD0E1E">
      <w:pPr>
        <w:numPr>
          <w:ilvl w:val="0"/>
          <w:numId w:val="9"/>
        </w:numPr>
        <w:tabs>
          <w:tab w:val="clear" w:pos="502"/>
          <w:tab w:val="num" w:pos="709"/>
        </w:tabs>
        <w:suppressAutoHyphens w:val="0"/>
        <w:spacing w:line="360" w:lineRule="auto"/>
        <w:ind w:left="709" w:hanging="283"/>
        <w:rPr>
          <w:rFonts w:ascii="Arial" w:hAnsi="Arial" w:cs="Arial"/>
          <w:sz w:val="22"/>
          <w:szCs w:val="22"/>
        </w:rPr>
      </w:pPr>
      <w:r w:rsidRPr="00FD0E1E">
        <w:rPr>
          <w:rFonts w:ascii="Arial" w:hAnsi="Arial" w:cs="Arial"/>
          <w:sz w:val="22"/>
          <w:szCs w:val="22"/>
        </w:rPr>
        <w:t>Dane osobowe przetwarzane będą w celu wypełnienia obowiązku prawnego wynikającego z ustawy z dnia 24 kwietnia 2003 r. o działalności pożytku publicznego i o wolontariacie, którym jest przeprowadzenie otwartego konkursu ofert na powierzenie realizacji zadań Miasta Poznania.</w:t>
      </w:r>
    </w:p>
    <w:p w14:paraId="18410053" w14:textId="77777777" w:rsidR="006D3CD3" w:rsidRPr="00FD0E1E" w:rsidRDefault="006D3CD3" w:rsidP="00FD0E1E">
      <w:pPr>
        <w:numPr>
          <w:ilvl w:val="0"/>
          <w:numId w:val="9"/>
        </w:numPr>
        <w:tabs>
          <w:tab w:val="clear" w:pos="502"/>
          <w:tab w:val="num" w:pos="709"/>
        </w:tabs>
        <w:suppressAutoHyphens w:val="0"/>
        <w:spacing w:line="360" w:lineRule="auto"/>
        <w:ind w:left="709" w:hanging="283"/>
        <w:rPr>
          <w:rFonts w:ascii="Arial" w:hAnsi="Arial" w:cs="Arial"/>
          <w:sz w:val="22"/>
          <w:szCs w:val="22"/>
        </w:rPr>
      </w:pPr>
      <w:r w:rsidRPr="00FD0E1E">
        <w:rPr>
          <w:rFonts w:ascii="Arial" w:hAnsi="Arial" w:cs="Arial"/>
          <w:sz w:val="22"/>
          <w:szCs w:val="22"/>
        </w:rPr>
        <w:t>Dane po zrealizowaniu celu, dla którego zostały zebrane, będą przetwarzane do celów archiwalnych i przechowywane przez okres niezbędny do zrealizowania przepisów dotyczących archiwizowania danych obowiązujących u Administratora.</w:t>
      </w:r>
    </w:p>
    <w:p w14:paraId="10B62A00" w14:textId="77777777" w:rsidR="006D3CD3" w:rsidRPr="00FD0E1E" w:rsidRDefault="006D3CD3" w:rsidP="00FD0E1E">
      <w:pPr>
        <w:numPr>
          <w:ilvl w:val="0"/>
          <w:numId w:val="9"/>
        </w:numPr>
        <w:tabs>
          <w:tab w:val="clear" w:pos="502"/>
          <w:tab w:val="num" w:pos="709"/>
        </w:tabs>
        <w:suppressAutoHyphens w:val="0"/>
        <w:spacing w:line="360" w:lineRule="auto"/>
        <w:ind w:left="709" w:hanging="283"/>
        <w:rPr>
          <w:rFonts w:ascii="Arial" w:hAnsi="Arial" w:cs="Arial"/>
          <w:sz w:val="22"/>
          <w:szCs w:val="22"/>
        </w:rPr>
      </w:pPr>
      <w:r w:rsidRPr="00FD0E1E">
        <w:rPr>
          <w:rFonts w:ascii="Arial" w:hAnsi="Arial" w:cs="Arial"/>
          <w:sz w:val="22"/>
          <w:szCs w:val="22"/>
        </w:rPr>
        <w:t>Osoby, których dane dotyczą, mają prawo do:</w:t>
      </w:r>
    </w:p>
    <w:p w14:paraId="3775FE2B" w14:textId="77777777" w:rsidR="006D3CD3" w:rsidRPr="00FD0E1E" w:rsidRDefault="006D3CD3" w:rsidP="00FD0E1E">
      <w:pPr>
        <w:suppressAutoHyphens w:val="0"/>
        <w:spacing w:line="360" w:lineRule="auto"/>
        <w:ind w:firstLine="426"/>
        <w:rPr>
          <w:rFonts w:ascii="Arial" w:hAnsi="Arial" w:cs="Arial"/>
          <w:sz w:val="22"/>
          <w:szCs w:val="22"/>
        </w:rPr>
      </w:pPr>
      <w:r w:rsidRPr="00FD0E1E">
        <w:rPr>
          <w:rFonts w:ascii="Arial" w:hAnsi="Arial" w:cs="Arial"/>
          <w:sz w:val="22"/>
          <w:szCs w:val="22"/>
        </w:rPr>
        <w:t xml:space="preserve">        1)    dostępu do swoich danych osobowych,</w:t>
      </w:r>
      <w:r w:rsidRPr="00FD0E1E">
        <w:rPr>
          <w:rFonts w:ascii="Arial" w:hAnsi="Arial" w:cs="Arial"/>
          <w:sz w:val="22"/>
          <w:szCs w:val="22"/>
        </w:rPr>
        <w:tab/>
      </w:r>
    </w:p>
    <w:p w14:paraId="44A48BFE" w14:textId="77777777" w:rsidR="006D3CD3" w:rsidRPr="00FD0E1E" w:rsidRDefault="006D3CD3" w:rsidP="00FD0E1E">
      <w:pPr>
        <w:suppressAutoHyphens w:val="0"/>
        <w:spacing w:line="360" w:lineRule="auto"/>
        <w:rPr>
          <w:rFonts w:ascii="Arial" w:hAnsi="Arial" w:cs="Arial"/>
          <w:sz w:val="22"/>
          <w:szCs w:val="22"/>
        </w:rPr>
      </w:pPr>
      <w:r w:rsidRPr="00FD0E1E">
        <w:rPr>
          <w:rFonts w:ascii="Arial" w:hAnsi="Arial" w:cs="Arial"/>
          <w:sz w:val="22"/>
          <w:szCs w:val="22"/>
        </w:rPr>
        <w:t xml:space="preserve">               2)    żądania sprostowania danych, które są nieprawidłowe;</w:t>
      </w:r>
    </w:p>
    <w:p w14:paraId="779B56FA" w14:textId="77777777" w:rsidR="006D3CD3" w:rsidRPr="00FD0E1E" w:rsidRDefault="006D3CD3" w:rsidP="00FD0E1E">
      <w:pPr>
        <w:suppressAutoHyphens w:val="0"/>
        <w:spacing w:line="360" w:lineRule="auto"/>
        <w:rPr>
          <w:rFonts w:ascii="Arial" w:hAnsi="Arial" w:cs="Arial"/>
          <w:sz w:val="22"/>
          <w:szCs w:val="22"/>
        </w:rPr>
      </w:pPr>
      <w:r w:rsidRPr="00FD0E1E">
        <w:rPr>
          <w:rFonts w:ascii="Arial" w:hAnsi="Arial" w:cs="Arial"/>
          <w:sz w:val="22"/>
          <w:szCs w:val="22"/>
        </w:rPr>
        <w:t xml:space="preserve">               3)     żądania usunięcia danych, gdy:</w:t>
      </w:r>
    </w:p>
    <w:p w14:paraId="1D64AE82" w14:textId="77777777" w:rsidR="006D3CD3" w:rsidRPr="00FD0E1E" w:rsidRDefault="006D3CD3" w:rsidP="00FD0E1E">
      <w:pPr>
        <w:numPr>
          <w:ilvl w:val="1"/>
          <w:numId w:val="10"/>
        </w:numPr>
        <w:tabs>
          <w:tab w:val="clear" w:pos="1440"/>
          <w:tab w:val="num" w:pos="1843"/>
        </w:tabs>
        <w:suppressAutoHyphens w:val="0"/>
        <w:spacing w:line="360" w:lineRule="auto"/>
        <w:ind w:left="1843" w:hanging="283"/>
        <w:rPr>
          <w:rFonts w:ascii="Arial" w:hAnsi="Arial" w:cs="Arial"/>
          <w:sz w:val="22"/>
          <w:szCs w:val="22"/>
        </w:rPr>
      </w:pPr>
      <w:r w:rsidRPr="00FD0E1E">
        <w:rPr>
          <w:rFonts w:ascii="Arial" w:hAnsi="Arial" w:cs="Arial"/>
          <w:sz w:val="22"/>
          <w:szCs w:val="22"/>
        </w:rPr>
        <w:t xml:space="preserve">dane nie są już niezbędne do celów, dla których zostały zebrane, </w:t>
      </w:r>
    </w:p>
    <w:p w14:paraId="3A87641B" w14:textId="77777777" w:rsidR="006D3CD3" w:rsidRPr="00FD0E1E" w:rsidRDefault="006D3CD3" w:rsidP="00FD0E1E">
      <w:pPr>
        <w:numPr>
          <w:ilvl w:val="1"/>
          <w:numId w:val="10"/>
        </w:numPr>
        <w:tabs>
          <w:tab w:val="clear" w:pos="1440"/>
          <w:tab w:val="num" w:pos="1843"/>
        </w:tabs>
        <w:suppressAutoHyphens w:val="0"/>
        <w:spacing w:line="360" w:lineRule="auto"/>
        <w:ind w:left="1843" w:hanging="283"/>
        <w:rPr>
          <w:rFonts w:ascii="Arial" w:hAnsi="Arial" w:cs="Arial"/>
          <w:sz w:val="22"/>
          <w:szCs w:val="22"/>
        </w:rPr>
      </w:pPr>
      <w:r w:rsidRPr="00FD0E1E">
        <w:rPr>
          <w:rFonts w:ascii="Arial" w:hAnsi="Arial" w:cs="Arial"/>
          <w:sz w:val="22"/>
          <w:szCs w:val="22"/>
        </w:rPr>
        <w:t>dane przetwarzane są niezgodnie z prawem;</w:t>
      </w:r>
    </w:p>
    <w:p w14:paraId="77182018" w14:textId="77777777" w:rsidR="006D3CD3" w:rsidRPr="00FD0E1E" w:rsidRDefault="006D3CD3" w:rsidP="00FD0E1E">
      <w:pPr>
        <w:numPr>
          <w:ilvl w:val="0"/>
          <w:numId w:val="11"/>
        </w:numPr>
        <w:tabs>
          <w:tab w:val="clear" w:pos="720"/>
          <w:tab w:val="num" w:pos="1418"/>
        </w:tabs>
        <w:suppressAutoHyphens w:val="0"/>
        <w:spacing w:line="360" w:lineRule="auto"/>
        <w:ind w:left="1418" w:hanging="425"/>
        <w:rPr>
          <w:rFonts w:ascii="Arial" w:hAnsi="Arial" w:cs="Arial"/>
          <w:sz w:val="22"/>
          <w:szCs w:val="22"/>
        </w:rPr>
      </w:pPr>
      <w:r w:rsidRPr="00FD0E1E">
        <w:rPr>
          <w:rFonts w:ascii="Arial" w:hAnsi="Arial" w:cs="Arial"/>
          <w:sz w:val="22"/>
          <w:szCs w:val="22"/>
        </w:rPr>
        <w:t>żądania ograniczenia przetwarzania, gdy:</w:t>
      </w:r>
    </w:p>
    <w:p w14:paraId="73943313" w14:textId="77777777" w:rsidR="006D3CD3" w:rsidRPr="00FD0E1E" w:rsidRDefault="006D3CD3" w:rsidP="00FD0E1E">
      <w:pPr>
        <w:numPr>
          <w:ilvl w:val="0"/>
          <w:numId w:val="12"/>
        </w:numPr>
        <w:tabs>
          <w:tab w:val="clear" w:pos="720"/>
          <w:tab w:val="num" w:pos="1843"/>
        </w:tabs>
        <w:suppressAutoHyphens w:val="0"/>
        <w:spacing w:line="360" w:lineRule="auto"/>
        <w:ind w:left="1843" w:hanging="283"/>
        <w:rPr>
          <w:rFonts w:ascii="Arial" w:hAnsi="Arial" w:cs="Arial"/>
          <w:sz w:val="22"/>
          <w:szCs w:val="22"/>
        </w:rPr>
      </w:pPr>
      <w:r w:rsidRPr="00FD0E1E">
        <w:rPr>
          <w:rFonts w:ascii="Arial" w:hAnsi="Arial" w:cs="Arial"/>
          <w:sz w:val="22"/>
          <w:szCs w:val="22"/>
        </w:rPr>
        <w:t>osoby te kwestionują prawidłowość danych,</w:t>
      </w:r>
    </w:p>
    <w:p w14:paraId="17785192" w14:textId="77777777" w:rsidR="006D3CD3" w:rsidRPr="00FD0E1E" w:rsidRDefault="006D3CD3" w:rsidP="00FD0E1E">
      <w:pPr>
        <w:numPr>
          <w:ilvl w:val="0"/>
          <w:numId w:val="12"/>
        </w:numPr>
        <w:tabs>
          <w:tab w:val="clear" w:pos="720"/>
          <w:tab w:val="num" w:pos="1843"/>
        </w:tabs>
        <w:suppressAutoHyphens w:val="0"/>
        <w:spacing w:line="360" w:lineRule="auto"/>
        <w:ind w:left="1843" w:hanging="283"/>
        <w:rPr>
          <w:rFonts w:ascii="Arial" w:hAnsi="Arial" w:cs="Arial"/>
          <w:sz w:val="22"/>
          <w:szCs w:val="22"/>
        </w:rPr>
      </w:pPr>
      <w:r w:rsidRPr="00FD0E1E">
        <w:rPr>
          <w:rFonts w:ascii="Arial" w:hAnsi="Arial" w:cs="Arial"/>
          <w:sz w:val="22"/>
          <w:szCs w:val="22"/>
        </w:rPr>
        <w:t>przetwarzanie jest niezgodne z prawem, a osoby te sprzeciwiają się usunięciu danych,</w:t>
      </w:r>
    </w:p>
    <w:p w14:paraId="7DDE16A4" w14:textId="77777777" w:rsidR="006D3CD3" w:rsidRPr="00FD0E1E" w:rsidRDefault="006D3CD3" w:rsidP="00FD0E1E">
      <w:pPr>
        <w:numPr>
          <w:ilvl w:val="0"/>
          <w:numId w:val="12"/>
        </w:numPr>
        <w:tabs>
          <w:tab w:val="clear" w:pos="720"/>
          <w:tab w:val="num" w:pos="1843"/>
        </w:tabs>
        <w:suppressAutoHyphens w:val="0"/>
        <w:spacing w:line="360" w:lineRule="auto"/>
        <w:ind w:left="1843" w:hanging="283"/>
        <w:rPr>
          <w:rFonts w:ascii="Arial" w:hAnsi="Arial" w:cs="Arial"/>
          <w:sz w:val="22"/>
          <w:szCs w:val="22"/>
        </w:rPr>
      </w:pPr>
      <w:r w:rsidRPr="00FD0E1E">
        <w:rPr>
          <w:rFonts w:ascii="Arial" w:hAnsi="Arial" w:cs="Arial"/>
          <w:sz w:val="22"/>
          <w:szCs w:val="22"/>
        </w:rPr>
        <w:t>Administrator nie potrzebuje już danych osobowych do celów przetwarzania, ale są one potrzebne osobom, których dane dotyczą, do ustalenia, dochodzenia lub obrony roszczeń.</w:t>
      </w:r>
    </w:p>
    <w:p w14:paraId="4C179228" w14:textId="77777777" w:rsidR="006D3CD3" w:rsidRPr="00FD0E1E" w:rsidRDefault="006D3CD3" w:rsidP="00FD0E1E">
      <w:pPr>
        <w:numPr>
          <w:ilvl w:val="0"/>
          <w:numId w:val="13"/>
        </w:numPr>
        <w:suppressAutoHyphens w:val="0"/>
        <w:spacing w:line="360" w:lineRule="auto"/>
        <w:ind w:hanging="294"/>
        <w:rPr>
          <w:rFonts w:ascii="Arial" w:hAnsi="Arial" w:cs="Arial"/>
          <w:sz w:val="22"/>
          <w:szCs w:val="22"/>
        </w:rPr>
      </w:pPr>
      <w:r w:rsidRPr="00FD0E1E">
        <w:rPr>
          <w:rFonts w:ascii="Arial" w:hAnsi="Arial" w:cs="Arial"/>
          <w:sz w:val="22"/>
          <w:szCs w:val="22"/>
        </w:rPr>
        <w:t>Oferent ma prawo do wniesienia skargi do organu nadzorczego, którym jest Prezes Urzędu Ochrony Danych Osobowych.</w:t>
      </w:r>
    </w:p>
    <w:p w14:paraId="3F4ED6AF" w14:textId="77777777" w:rsidR="006D3CD3" w:rsidRPr="00FD0E1E" w:rsidRDefault="006D3CD3" w:rsidP="00FD0E1E">
      <w:pPr>
        <w:numPr>
          <w:ilvl w:val="0"/>
          <w:numId w:val="13"/>
        </w:numPr>
        <w:suppressAutoHyphens w:val="0"/>
        <w:spacing w:line="360" w:lineRule="auto"/>
        <w:ind w:hanging="294"/>
        <w:rPr>
          <w:rFonts w:ascii="Arial" w:hAnsi="Arial" w:cs="Arial"/>
          <w:sz w:val="22"/>
          <w:szCs w:val="22"/>
        </w:rPr>
      </w:pPr>
      <w:r w:rsidRPr="00FD0E1E">
        <w:rPr>
          <w:rFonts w:ascii="Arial" w:hAnsi="Arial" w:cs="Arial"/>
          <w:sz w:val="22"/>
          <w:szCs w:val="22"/>
        </w:rPr>
        <w:t>Podanie danych osobowych jest dobrowolne, jednakże ich niepodanie uniemożliwia wzięcie udziału w otwartym konkursie ofert.</w:t>
      </w:r>
    </w:p>
    <w:p w14:paraId="4E8EBC5C" w14:textId="77777777" w:rsidR="006D3CD3" w:rsidRPr="00FD0E1E" w:rsidRDefault="006D3CD3" w:rsidP="00FD0E1E">
      <w:pPr>
        <w:numPr>
          <w:ilvl w:val="0"/>
          <w:numId w:val="13"/>
        </w:numPr>
        <w:suppressAutoHyphens w:val="0"/>
        <w:spacing w:line="360" w:lineRule="auto"/>
        <w:ind w:hanging="294"/>
        <w:rPr>
          <w:rFonts w:ascii="Arial" w:hAnsi="Arial" w:cs="Arial"/>
          <w:sz w:val="22"/>
          <w:szCs w:val="22"/>
        </w:rPr>
      </w:pPr>
      <w:r w:rsidRPr="00FD0E1E">
        <w:rPr>
          <w:rFonts w:ascii="Arial" w:hAnsi="Arial" w:cs="Arial"/>
          <w:sz w:val="22"/>
          <w:szCs w:val="22"/>
        </w:rPr>
        <w:t xml:space="preserve">Dane osobowe nie będą przetwarzane w </w:t>
      </w:r>
      <w:r w:rsidR="005F28DF" w:rsidRPr="00FD0E1E">
        <w:rPr>
          <w:rFonts w:ascii="Arial" w:hAnsi="Arial" w:cs="Arial"/>
          <w:sz w:val="22"/>
          <w:szCs w:val="22"/>
        </w:rPr>
        <w:t>sposób opierający się wyłącznie</w:t>
      </w:r>
      <w:r w:rsidR="00A265CA" w:rsidRPr="00FD0E1E">
        <w:rPr>
          <w:rFonts w:ascii="Arial" w:hAnsi="Arial" w:cs="Arial"/>
          <w:sz w:val="22"/>
          <w:szCs w:val="22"/>
        </w:rPr>
        <w:t xml:space="preserve"> </w:t>
      </w:r>
      <w:r w:rsidRPr="00FD0E1E">
        <w:rPr>
          <w:rFonts w:ascii="Arial" w:hAnsi="Arial" w:cs="Arial"/>
          <w:sz w:val="22"/>
          <w:szCs w:val="22"/>
        </w:rPr>
        <w:t>na zautomatyzowanym przetwarzaniu, w tym profilowaniu.</w:t>
      </w:r>
    </w:p>
    <w:p w14:paraId="54DCE585" w14:textId="77777777" w:rsidR="002B0B63" w:rsidRPr="00FD0E1E" w:rsidRDefault="006D3CD3" w:rsidP="00FD0E1E">
      <w:pPr>
        <w:numPr>
          <w:ilvl w:val="0"/>
          <w:numId w:val="13"/>
        </w:numPr>
        <w:suppressAutoHyphens w:val="0"/>
        <w:spacing w:line="360" w:lineRule="auto"/>
        <w:ind w:hanging="294"/>
        <w:rPr>
          <w:rFonts w:ascii="Arial" w:hAnsi="Arial" w:cs="Arial"/>
          <w:sz w:val="22"/>
          <w:szCs w:val="22"/>
        </w:rPr>
      </w:pPr>
      <w:r w:rsidRPr="00FD0E1E">
        <w:rPr>
          <w:rFonts w:ascii="Arial" w:hAnsi="Arial" w:cs="Arial"/>
          <w:sz w:val="22"/>
          <w:szCs w:val="22"/>
        </w:rPr>
        <w:t xml:space="preserve">Odbiorcami </w:t>
      </w:r>
      <w:r w:rsidR="00840ED4" w:rsidRPr="00FD0E1E">
        <w:rPr>
          <w:rFonts w:ascii="Arial" w:hAnsi="Arial" w:cs="Arial"/>
          <w:sz w:val="22"/>
          <w:szCs w:val="22"/>
        </w:rPr>
        <w:t xml:space="preserve">Pani/Pana </w:t>
      </w:r>
      <w:r w:rsidRPr="00FD0E1E">
        <w:rPr>
          <w:rFonts w:ascii="Arial" w:hAnsi="Arial" w:cs="Arial"/>
          <w:sz w:val="22"/>
          <w:szCs w:val="22"/>
        </w:rPr>
        <w:t xml:space="preserve">danych </w:t>
      </w:r>
      <w:r w:rsidR="002B0B63" w:rsidRPr="00FD0E1E">
        <w:rPr>
          <w:rFonts w:ascii="Arial" w:hAnsi="Arial" w:cs="Arial"/>
          <w:sz w:val="22"/>
          <w:szCs w:val="22"/>
        </w:rPr>
        <w:t>mogą być:</w:t>
      </w:r>
    </w:p>
    <w:p w14:paraId="395DFFD3" w14:textId="77777777" w:rsidR="0081267F" w:rsidRPr="00FD0E1E" w:rsidRDefault="002B0B63" w:rsidP="00FD0E1E">
      <w:pPr>
        <w:numPr>
          <w:ilvl w:val="1"/>
          <w:numId w:val="8"/>
        </w:numPr>
        <w:suppressAutoHyphens w:val="0"/>
        <w:spacing w:line="360" w:lineRule="auto"/>
        <w:rPr>
          <w:rFonts w:ascii="Arial" w:hAnsi="Arial" w:cs="Arial"/>
          <w:sz w:val="22"/>
          <w:szCs w:val="22"/>
        </w:rPr>
      </w:pPr>
      <w:r w:rsidRPr="00FD0E1E">
        <w:rPr>
          <w:rFonts w:ascii="Arial" w:hAnsi="Arial" w:cs="Arial"/>
          <w:sz w:val="22"/>
          <w:szCs w:val="22"/>
        </w:rPr>
        <w:t>podmioty, którym Administrator powierza lub powierzy przetwarzanie danych osobowych, w szczególności dostawcy systemów informatycznych oraz podmioty zapewniające asystę i wsparcie techniczne dla systemów</w:t>
      </w:r>
      <w:r w:rsidR="0081267F" w:rsidRPr="00FD0E1E">
        <w:rPr>
          <w:rFonts w:ascii="Arial" w:hAnsi="Arial" w:cs="Arial"/>
          <w:sz w:val="22"/>
          <w:szCs w:val="22"/>
        </w:rPr>
        <w:t xml:space="preserve"> informatycznych,</w:t>
      </w:r>
    </w:p>
    <w:p w14:paraId="662C19B1" w14:textId="77777777" w:rsidR="006D3CD3" w:rsidRPr="00FD0E1E" w:rsidRDefault="002B0B63" w:rsidP="00FD0E1E">
      <w:pPr>
        <w:numPr>
          <w:ilvl w:val="1"/>
          <w:numId w:val="8"/>
        </w:numPr>
        <w:suppressAutoHyphens w:val="0"/>
        <w:spacing w:line="360" w:lineRule="auto"/>
        <w:rPr>
          <w:rFonts w:ascii="Arial" w:hAnsi="Arial" w:cs="Arial"/>
          <w:sz w:val="22"/>
          <w:szCs w:val="22"/>
        </w:rPr>
      </w:pPr>
      <w:r w:rsidRPr="00FD0E1E">
        <w:rPr>
          <w:rFonts w:ascii="Arial" w:hAnsi="Arial" w:cs="Arial"/>
          <w:sz w:val="22"/>
          <w:szCs w:val="22"/>
        </w:rPr>
        <w:t xml:space="preserve"> </w:t>
      </w:r>
      <w:r w:rsidR="0081267F" w:rsidRPr="00FD0E1E">
        <w:rPr>
          <w:rFonts w:ascii="Arial" w:hAnsi="Arial" w:cs="Arial"/>
          <w:sz w:val="22"/>
          <w:szCs w:val="22"/>
        </w:rPr>
        <w:t xml:space="preserve">organy publiczne i inne podmioty uprawnione do dostępu do danych osobowych na podstawie przepisów prawa. </w:t>
      </w:r>
    </w:p>
    <w:p w14:paraId="44E2858D" w14:textId="77777777" w:rsidR="00583BE1" w:rsidRPr="00FD0E1E" w:rsidRDefault="006D3CD3" w:rsidP="00FD0E1E">
      <w:pPr>
        <w:numPr>
          <w:ilvl w:val="0"/>
          <w:numId w:val="19"/>
        </w:numPr>
        <w:spacing w:line="360" w:lineRule="auto"/>
        <w:rPr>
          <w:rFonts w:ascii="Arial" w:eastAsia="Calibri" w:hAnsi="Arial" w:cs="Arial"/>
          <w:iCs/>
          <w:sz w:val="22"/>
          <w:szCs w:val="22"/>
          <w:lang w:eastAsia="en-US"/>
        </w:rPr>
      </w:pPr>
      <w:r w:rsidRPr="00FD0E1E">
        <w:rPr>
          <w:rFonts w:ascii="Arial" w:hAnsi="Arial" w:cs="Arial"/>
          <w:sz w:val="22"/>
          <w:szCs w:val="22"/>
        </w:rPr>
        <w:t>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95/46/WE (zwanego dalej RODO) oraz ustawy z dnia 10 maja 2018</w:t>
      </w:r>
      <w:r w:rsidR="009D5708" w:rsidRPr="00FD0E1E">
        <w:rPr>
          <w:rFonts w:ascii="Arial" w:hAnsi="Arial" w:cs="Arial"/>
          <w:sz w:val="22"/>
          <w:szCs w:val="22"/>
        </w:rPr>
        <w:t xml:space="preserve"> r. o ochronie danych osobowych</w:t>
      </w:r>
      <w:r w:rsidR="001A13FF" w:rsidRPr="00FD0E1E">
        <w:rPr>
          <w:rFonts w:ascii="Arial" w:hAnsi="Arial" w:cs="Arial"/>
          <w:sz w:val="22"/>
          <w:szCs w:val="22"/>
        </w:rPr>
        <w:t xml:space="preserve"> </w:t>
      </w:r>
      <w:r w:rsidRPr="00FD0E1E">
        <w:rPr>
          <w:rFonts w:ascii="Arial" w:hAnsi="Arial" w:cs="Arial"/>
          <w:sz w:val="22"/>
          <w:szCs w:val="22"/>
        </w:rPr>
        <w:t>(tj. D</w:t>
      </w:r>
      <w:r w:rsidR="00583BE1" w:rsidRPr="00FD0E1E">
        <w:rPr>
          <w:rFonts w:ascii="Arial" w:hAnsi="Arial" w:cs="Arial"/>
          <w:sz w:val="22"/>
          <w:szCs w:val="22"/>
        </w:rPr>
        <w:t>z. U. z 2019 r. poz. 1781</w:t>
      </w:r>
      <w:r w:rsidRPr="00FD0E1E">
        <w:rPr>
          <w:rFonts w:ascii="Arial" w:hAnsi="Arial" w:cs="Arial"/>
          <w:sz w:val="22"/>
          <w:szCs w:val="22"/>
        </w:rPr>
        <w:t xml:space="preserve">) </w:t>
      </w:r>
      <w:r w:rsidR="00583BE1" w:rsidRPr="00FD0E1E">
        <w:rPr>
          <w:rFonts w:ascii="Arial" w:hAnsi="Arial" w:cs="Arial"/>
          <w:sz w:val="22"/>
          <w:szCs w:val="22"/>
        </w:rPr>
        <w:t>przetwarzanych w związku z wykonywaniem zadania publicznego, które realizowane będzie po rozstrzygnięciu niniejszego otwartego konkursu ofert, będzie oferent.</w:t>
      </w:r>
    </w:p>
    <w:p w14:paraId="412A3B6E" w14:textId="77777777" w:rsidR="006D3CD3" w:rsidRPr="00FD0E1E" w:rsidRDefault="006D3CD3" w:rsidP="00FD0E1E">
      <w:pPr>
        <w:numPr>
          <w:ilvl w:val="0"/>
          <w:numId w:val="19"/>
        </w:numPr>
        <w:suppressAutoHyphens w:val="0"/>
        <w:spacing w:line="360" w:lineRule="auto"/>
        <w:rPr>
          <w:rFonts w:ascii="Arial" w:hAnsi="Arial" w:cs="Arial"/>
          <w:sz w:val="22"/>
          <w:szCs w:val="22"/>
        </w:rPr>
      </w:pPr>
      <w:r w:rsidRPr="00FD0E1E">
        <w:rPr>
          <w:rFonts w:ascii="Arial" w:hAnsi="Arial" w:cs="Arial"/>
          <w:sz w:val="22"/>
          <w:szCs w:val="22"/>
        </w:rPr>
        <w:t>Zleceniobiorca zobowiązany jest stosować RODO oraz ustawę z dnia 10 maja 2018 r. o ochronie danych osobowych przy przetwarzaniu danych osobowych, gromadzonych zarówno w wersji papierowej, jak i elektronicznej, w ramach realizacji zadania publicznego, realizowanego na podstawie niniejszego konkursu ofert.</w:t>
      </w:r>
    </w:p>
    <w:p w14:paraId="3C6FAAE6" w14:textId="333430F7" w:rsidR="000A658F" w:rsidRPr="00FD0E1E" w:rsidRDefault="000A658F" w:rsidP="00FD0E1E">
      <w:pPr>
        <w:suppressAutoHyphens w:val="0"/>
        <w:spacing w:line="360" w:lineRule="auto"/>
        <w:rPr>
          <w:rFonts w:ascii="Arial" w:hAnsi="Arial" w:cs="Arial"/>
          <w:sz w:val="22"/>
          <w:szCs w:val="22"/>
        </w:rPr>
      </w:pPr>
    </w:p>
    <w:p w14:paraId="728810C4" w14:textId="58E86427" w:rsidR="00FD0E1E" w:rsidRPr="00FD0E1E" w:rsidRDefault="00FD0E1E" w:rsidP="00FD0E1E">
      <w:pPr>
        <w:spacing w:line="360" w:lineRule="auto"/>
        <w:rPr>
          <w:rFonts w:ascii="Arial" w:hAnsi="Arial" w:cs="Arial"/>
          <w:sz w:val="22"/>
          <w:szCs w:val="22"/>
        </w:rPr>
      </w:pPr>
      <w:r w:rsidRPr="00FD0E1E">
        <w:rPr>
          <w:rFonts w:ascii="Arial" w:hAnsi="Arial" w:cs="Arial"/>
          <w:b/>
          <w:sz w:val="22"/>
          <w:szCs w:val="22"/>
        </w:rPr>
        <w:t>VIII.</w:t>
      </w:r>
      <w:r>
        <w:rPr>
          <w:rFonts w:ascii="Arial" w:hAnsi="Arial" w:cs="Arial"/>
          <w:sz w:val="22"/>
          <w:szCs w:val="22"/>
        </w:rPr>
        <w:t xml:space="preserve"> </w:t>
      </w:r>
      <w:r w:rsidRPr="00FD0E1E">
        <w:rPr>
          <w:rFonts w:ascii="Arial" w:hAnsi="Arial" w:cs="Arial"/>
          <w:sz w:val="22"/>
          <w:szCs w:val="22"/>
        </w:rPr>
        <w:t xml:space="preserve">Wyniki otwartego konkursu ofert zostaną podane do publicznej wiadomości w formie zarządzenia Prezydenta Miasta Poznania umieszczonego w Biuletynie Informacji Publicznej Miasta Poznania, na Elektronicznej Tablicy Ogłoszeń Urzędu Miasta Poznania oraz na stronie internetowej Miasta Poznania, a także w formie wykazu na platformie. </w:t>
      </w:r>
    </w:p>
    <w:p w14:paraId="3B921A96" w14:textId="1C359937" w:rsidR="006D3CD3" w:rsidRPr="00FD0E1E" w:rsidRDefault="00FD0E1E" w:rsidP="00FD0E1E">
      <w:pPr>
        <w:spacing w:line="360" w:lineRule="auto"/>
        <w:rPr>
          <w:rFonts w:ascii="Arial" w:hAnsi="Arial" w:cs="Arial"/>
          <w:sz w:val="22"/>
          <w:szCs w:val="22"/>
          <w:u w:val="single"/>
        </w:rPr>
      </w:pPr>
      <w:r w:rsidRPr="00FD0E1E">
        <w:rPr>
          <w:rFonts w:ascii="Arial" w:hAnsi="Arial" w:cs="Arial"/>
          <w:b/>
          <w:sz w:val="22"/>
          <w:szCs w:val="22"/>
        </w:rPr>
        <w:t>IX.</w:t>
      </w:r>
      <w:r>
        <w:rPr>
          <w:rFonts w:ascii="Arial" w:hAnsi="Arial" w:cs="Arial"/>
          <w:b/>
          <w:sz w:val="22"/>
          <w:szCs w:val="22"/>
        </w:rPr>
        <w:t xml:space="preserve"> </w:t>
      </w:r>
      <w:r w:rsidRPr="00FD0E1E">
        <w:rPr>
          <w:rFonts w:ascii="Arial" w:hAnsi="Arial" w:cs="Arial"/>
          <w:sz w:val="22"/>
          <w:szCs w:val="22"/>
        </w:rPr>
        <w:t>Dodatkowe informacje o otwartym konkursie ofert można uzyskać w Wydziale Zdrowia i Spraw Społecznych Urzędu Miasta Poznania przy ul. 3 Maja 46, 61-728 Poznań oraz pod numerem telefonu 61 878 46 83 oraz 61 878 58 62.</w:t>
      </w:r>
    </w:p>
    <w:p w14:paraId="5B00CFF2" w14:textId="77777777" w:rsidR="00FD0E1E" w:rsidRDefault="00FD0E1E" w:rsidP="00FD0E1E">
      <w:pPr>
        <w:spacing w:line="360" w:lineRule="auto"/>
        <w:rPr>
          <w:rFonts w:ascii="Arial" w:hAnsi="Arial" w:cs="Arial"/>
          <w:sz w:val="22"/>
          <w:szCs w:val="22"/>
        </w:rPr>
      </w:pPr>
    </w:p>
    <w:p w14:paraId="1B9BBF1B" w14:textId="77777777" w:rsidR="00FD0E1E" w:rsidRDefault="00FD0E1E" w:rsidP="00FD0E1E">
      <w:pPr>
        <w:spacing w:line="360" w:lineRule="auto"/>
        <w:rPr>
          <w:rFonts w:ascii="Arial" w:hAnsi="Arial" w:cs="Arial"/>
          <w:sz w:val="22"/>
          <w:szCs w:val="22"/>
        </w:rPr>
      </w:pPr>
    </w:p>
    <w:p w14:paraId="45CBEEBB" w14:textId="0F7521BB" w:rsidR="00FD0E1E" w:rsidRPr="0038294A" w:rsidRDefault="00FD0E1E" w:rsidP="00FD0E1E">
      <w:pPr>
        <w:spacing w:line="360" w:lineRule="auto"/>
        <w:rPr>
          <w:rFonts w:ascii="Arial" w:hAnsi="Arial" w:cs="Arial"/>
          <w:sz w:val="22"/>
          <w:szCs w:val="22"/>
        </w:rPr>
      </w:pPr>
      <w:r w:rsidRPr="0038294A">
        <w:rPr>
          <w:rFonts w:ascii="Arial" w:hAnsi="Arial" w:cs="Arial"/>
          <w:sz w:val="22"/>
          <w:szCs w:val="22"/>
        </w:rPr>
        <w:t>Z upoważnienia Prezydenta Miasta Poznania</w:t>
      </w:r>
    </w:p>
    <w:p w14:paraId="3B92521A" w14:textId="77777777" w:rsidR="00FD0E1E" w:rsidRPr="0038294A" w:rsidRDefault="00FD0E1E" w:rsidP="00FD0E1E">
      <w:pPr>
        <w:spacing w:line="360" w:lineRule="auto"/>
        <w:rPr>
          <w:rFonts w:ascii="Arial" w:hAnsi="Arial" w:cs="Arial"/>
          <w:sz w:val="22"/>
          <w:szCs w:val="22"/>
        </w:rPr>
      </w:pPr>
      <w:r w:rsidRPr="0038294A">
        <w:rPr>
          <w:rFonts w:ascii="Arial" w:hAnsi="Arial" w:cs="Arial"/>
          <w:sz w:val="22"/>
          <w:szCs w:val="22"/>
        </w:rPr>
        <w:t xml:space="preserve">Mariusz </w:t>
      </w:r>
      <w:proofErr w:type="spellStart"/>
      <w:r w:rsidRPr="0038294A">
        <w:rPr>
          <w:rFonts w:ascii="Arial" w:hAnsi="Arial" w:cs="Arial"/>
          <w:sz w:val="22"/>
          <w:szCs w:val="22"/>
        </w:rPr>
        <w:t>Zielaskowski</w:t>
      </w:r>
      <w:proofErr w:type="spellEnd"/>
      <w:r w:rsidRPr="0038294A">
        <w:rPr>
          <w:rFonts w:ascii="Arial" w:hAnsi="Arial" w:cs="Arial"/>
          <w:sz w:val="22"/>
          <w:szCs w:val="22"/>
        </w:rPr>
        <w:br/>
        <w:t>po. Zastępcy Dyrektora Wydziału</w:t>
      </w:r>
    </w:p>
    <w:p w14:paraId="776484EF" w14:textId="5C074B02" w:rsidR="00FD0E1E" w:rsidRPr="0038294A" w:rsidRDefault="008F62F6" w:rsidP="00FD0E1E">
      <w:pPr>
        <w:spacing w:line="360" w:lineRule="auto"/>
        <w:rPr>
          <w:rFonts w:ascii="Arial" w:hAnsi="Arial" w:cs="Arial"/>
          <w:sz w:val="22"/>
          <w:szCs w:val="22"/>
        </w:rPr>
      </w:pPr>
      <w:r>
        <w:rPr>
          <w:rFonts w:ascii="Arial" w:hAnsi="Arial" w:cs="Arial"/>
          <w:sz w:val="22"/>
          <w:szCs w:val="22"/>
          <w:u w:val="single"/>
        </w:rPr>
        <w:t>27.10.2026 r.</w:t>
      </w:r>
      <w:r w:rsidR="00FD0E1E" w:rsidRPr="0038294A">
        <w:rPr>
          <w:rFonts w:ascii="Arial" w:hAnsi="Arial" w:cs="Arial"/>
          <w:sz w:val="22"/>
          <w:szCs w:val="22"/>
          <w:u w:val="single"/>
        </w:rPr>
        <w:tab/>
      </w:r>
      <w:r w:rsidR="00FD0E1E" w:rsidRPr="0038294A">
        <w:rPr>
          <w:rFonts w:ascii="Arial" w:hAnsi="Arial" w:cs="Arial"/>
          <w:sz w:val="22"/>
          <w:szCs w:val="22"/>
          <w:u w:val="single"/>
        </w:rPr>
        <w:tab/>
      </w:r>
      <w:r w:rsidR="00FD0E1E" w:rsidRPr="0038294A">
        <w:rPr>
          <w:rFonts w:ascii="Arial" w:hAnsi="Arial" w:cs="Arial"/>
          <w:sz w:val="22"/>
          <w:szCs w:val="22"/>
          <w:u w:val="single"/>
        </w:rPr>
        <w:tab/>
      </w:r>
      <w:r w:rsidR="00FD0E1E" w:rsidRPr="0038294A">
        <w:rPr>
          <w:rFonts w:ascii="Arial" w:hAnsi="Arial" w:cs="Arial"/>
          <w:sz w:val="22"/>
          <w:szCs w:val="22"/>
          <w:u w:val="single"/>
        </w:rPr>
        <w:tab/>
      </w:r>
      <w:r w:rsidR="00FD0E1E" w:rsidRPr="0038294A">
        <w:rPr>
          <w:rFonts w:ascii="Arial" w:hAnsi="Arial" w:cs="Arial"/>
          <w:sz w:val="22"/>
          <w:szCs w:val="22"/>
          <w:u w:val="single"/>
        </w:rPr>
        <w:tab/>
      </w:r>
      <w:r w:rsidR="00FD0E1E" w:rsidRPr="0038294A">
        <w:rPr>
          <w:rFonts w:ascii="Arial" w:hAnsi="Arial" w:cs="Arial"/>
          <w:sz w:val="22"/>
          <w:szCs w:val="22"/>
          <w:u w:val="single"/>
        </w:rPr>
        <w:tab/>
      </w:r>
      <w:r w:rsidR="00FD0E1E" w:rsidRPr="0038294A">
        <w:rPr>
          <w:rFonts w:ascii="Arial" w:hAnsi="Arial" w:cs="Arial"/>
          <w:sz w:val="22"/>
          <w:szCs w:val="22"/>
          <w:u w:val="single"/>
        </w:rPr>
        <w:tab/>
      </w:r>
    </w:p>
    <w:p w14:paraId="664CCEB1" w14:textId="77777777" w:rsidR="00FD0E1E" w:rsidRPr="0038294A" w:rsidRDefault="00FD0E1E" w:rsidP="00FD0E1E">
      <w:pPr>
        <w:spacing w:line="360" w:lineRule="auto"/>
        <w:rPr>
          <w:rFonts w:ascii="Arial" w:hAnsi="Arial" w:cs="Arial"/>
          <w:sz w:val="22"/>
          <w:szCs w:val="22"/>
        </w:rPr>
      </w:pPr>
      <w:r w:rsidRPr="0038294A">
        <w:rPr>
          <w:rFonts w:ascii="Arial" w:hAnsi="Arial" w:cs="Arial"/>
          <w:sz w:val="22"/>
          <w:szCs w:val="22"/>
        </w:rPr>
        <w:t>Data i podpis Prezydenta Miasta lub upoważnionego dyrektora wydziału</w:t>
      </w:r>
    </w:p>
    <w:p w14:paraId="7352C0A3" w14:textId="77777777" w:rsidR="001D36B4" w:rsidRPr="00FD0E1E" w:rsidRDefault="001D36B4" w:rsidP="00EA6B04">
      <w:pPr>
        <w:spacing w:line="276" w:lineRule="auto"/>
        <w:rPr>
          <w:rFonts w:ascii="Arial" w:hAnsi="Arial" w:cs="Arial"/>
          <w:sz w:val="22"/>
          <w:szCs w:val="22"/>
        </w:rPr>
      </w:pPr>
    </w:p>
    <w:p w14:paraId="2B8761C3" w14:textId="77777777" w:rsidR="001D36B4" w:rsidRPr="00FD0E1E" w:rsidRDefault="001D36B4" w:rsidP="00EA6B04">
      <w:pPr>
        <w:spacing w:line="276" w:lineRule="auto"/>
        <w:rPr>
          <w:rFonts w:ascii="Arial" w:hAnsi="Arial" w:cs="Arial"/>
          <w:sz w:val="22"/>
          <w:szCs w:val="22"/>
        </w:rPr>
      </w:pPr>
      <w:bookmarkStart w:id="0" w:name="_GoBack"/>
      <w:bookmarkEnd w:id="0"/>
    </w:p>
    <w:sectPr w:rsidR="001D36B4" w:rsidRPr="00FD0E1E" w:rsidSect="00F80EEF">
      <w:footerReference w:type="even" r:id="rId11"/>
      <w:footerReference w:type="default" r:id="rId12"/>
      <w:footnotePr>
        <w:pos w:val="beneathText"/>
      </w:footnotePr>
      <w:pgSz w:w="11906" w:h="16838"/>
      <w:pgMar w:top="993" w:right="1417" w:bottom="1276" w:left="1417"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4D04C0" w14:textId="77777777" w:rsidR="008D77B1" w:rsidRDefault="008D77B1">
      <w:r>
        <w:separator/>
      </w:r>
    </w:p>
  </w:endnote>
  <w:endnote w:type="continuationSeparator" w:id="0">
    <w:p w14:paraId="3596CF96" w14:textId="77777777" w:rsidR="008D77B1" w:rsidRDefault="008D7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0296F8" w14:textId="77777777" w:rsidR="00681FD6" w:rsidRDefault="00681FD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446697F6" w14:textId="77777777" w:rsidR="00681FD6" w:rsidRDefault="00681FD6">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F8040" w14:textId="099AF5DB" w:rsidR="00681FD6" w:rsidRDefault="00681FD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FD0E1E">
      <w:rPr>
        <w:rStyle w:val="Numerstrony"/>
      </w:rPr>
      <w:t>8</w:t>
    </w:r>
    <w:r>
      <w:rPr>
        <w:rStyle w:val="Numerstrony"/>
      </w:rPr>
      <w:fldChar w:fldCharType="end"/>
    </w:r>
  </w:p>
  <w:p w14:paraId="459802C6" w14:textId="77777777" w:rsidR="00681FD6" w:rsidRDefault="00681FD6">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9ED81E" w14:textId="77777777" w:rsidR="008D77B1" w:rsidRDefault="008D77B1">
      <w:r>
        <w:separator/>
      </w:r>
    </w:p>
  </w:footnote>
  <w:footnote w:type="continuationSeparator" w:id="0">
    <w:p w14:paraId="2EECD468" w14:textId="77777777" w:rsidR="008D77B1" w:rsidRDefault="008D77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rPr>
        <w:sz w:val="24"/>
      </w:rPr>
    </w:lvl>
    <w:lvl w:ilvl="1">
      <w:start w:val="1"/>
      <w:numFmt w:val="none"/>
      <w:pStyle w:val="Nagwek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F67EE1DA"/>
    <w:name w:val="WW8Num2"/>
    <w:lvl w:ilvl="0">
      <w:start w:val="1"/>
      <w:numFmt w:val="decimal"/>
      <w:lvlText w:val="%1."/>
      <w:lvlJc w:val="left"/>
      <w:pPr>
        <w:tabs>
          <w:tab w:val="num" w:pos="720"/>
        </w:tabs>
        <w:ind w:left="720" w:hanging="360"/>
      </w:pPr>
      <w:rPr>
        <w:color w:val="auto"/>
        <w:sz w:val="24"/>
      </w:rPr>
    </w:lvl>
  </w:abstractNum>
  <w:abstractNum w:abstractNumId="2" w15:restartNumberingAfterBreak="0">
    <w:nsid w:val="00000003"/>
    <w:multiLevelType w:val="multilevel"/>
    <w:tmpl w:val="A9B40B90"/>
    <w:lvl w:ilvl="0">
      <w:start w:val="1"/>
      <w:numFmt w:val="decimal"/>
      <w:lvlText w:val="%1."/>
      <w:lvlJc w:val="left"/>
      <w:pPr>
        <w:tabs>
          <w:tab w:val="num" w:pos="720"/>
        </w:tabs>
        <w:ind w:left="720" w:hanging="360"/>
      </w:pPr>
      <w:rPr>
        <w:rFonts w:ascii="Arial" w:hAnsi="Arial" w:cs="Arial" w:hint="default"/>
      </w:rPr>
    </w:lvl>
    <w:lvl w:ilvl="1">
      <w:start w:val="1"/>
      <w:numFmt w:val="lowerLetter"/>
      <w:lvlText w:val="%2)"/>
      <w:lvlJc w:val="left"/>
      <w:pPr>
        <w:tabs>
          <w:tab w:val="num" w:pos="1440"/>
        </w:tabs>
        <w:ind w:left="1440" w:hanging="360"/>
      </w:pPr>
      <w:rPr>
        <w:rFonts w:hint="default"/>
        <w:sz w:val="24"/>
        <w:szCs w:val="18"/>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00000004"/>
    <w:name w:val="WW8Num4"/>
    <w:lvl w:ilvl="0">
      <w:start w:val="1"/>
      <w:numFmt w:val="bullet"/>
      <w:lvlText w:val=""/>
      <w:lvlJc w:val="left"/>
      <w:pPr>
        <w:tabs>
          <w:tab w:val="num" w:pos="1277"/>
        </w:tabs>
        <w:ind w:left="1277" w:hanging="397"/>
      </w:pPr>
      <w:rPr>
        <w:rFonts w:ascii="Symbol" w:hAnsi="Symbol" w:cs="Symbol" w:hint="default"/>
        <w:sz w:val="24"/>
      </w:rPr>
    </w:lvl>
    <w:lvl w:ilvl="1">
      <w:start w:val="1"/>
      <w:numFmt w:val="bullet"/>
      <w:lvlText w:val=""/>
      <w:lvlJc w:val="left"/>
      <w:pPr>
        <w:tabs>
          <w:tab w:val="num" w:pos="417"/>
        </w:tabs>
        <w:ind w:left="397" w:hanging="340"/>
      </w:pPr>
      <w:rPr>
        <w:rFonts w:ascii="Symbol" w:hAnsi="Symbol" w:cs="Symbol" w:hint="default"/>
        <w:sz w:val="24"/>
      </w:rPr>
    </w:lvl>
    <w:lvl w:ilvl="2">
      <w:start w:val="1"/>
      <w:numFmt w:val="bullet"/>
      <w:lvlText w:val=""/>
      <w:lvlJc w:val="left"/>
      <w:pPr>
        <w:tabs>
          <w:tab w:val="num" w:pos="2700"/>
        </w:tabs>
        <w:ind w:left="2700" w:hanging="360"/>
      </w:pPr>
      <w:rPr>
        <w:rFonts w:ascii="Wingdings" w:hAnsi="Wingdings" w:cs="Courier New" w:hint="default"/>
      </w:rPr>
    </w:lvl>
    <w:lvl w:ilvl="3">
      <w:start w:val="1"/>
      <w:numFmt w:val="bullet"/>
      <w:lvlText w:val=""/>
      <w:lvlJc w:val="left"/>
      <w:pPr>
        <w:tabs>
          <w:tab w:val="num" w:pos="3420"/>
        </w:tabs>
        <w:ind w:left="3420" w:hanging="360"/>
      </w:pPr>
      <w:rPr>
        <w:rFonts w:ascii="Symbol" w:hAnsi="Symbol" w:cs="Symbol" w:hint="default"/>
        <w:sz w:val="24"/>
      </w:rPr>
    </w:lvl>
    <w:lvl w:ilvl="4">
      <w:start w:val="1"/>
      <w:numFmt w:val="bullet"/>
      <w:lvlText w:val="o"/>
      <w:lvlJc w:val="left"/>
      <w:pPr>
        <w:tabs>
          <w:tab w:val="num" w:pos="4140"/>
        </w:tabs>
        <w:ind w:left="4140" w:hanging="360"/>
      </w:pPr>
      <w:rPr>
        <w:rFonts w:ascii="Courier New" w:hAnsi="Courier New" w:cs="Microsoft YaHei" w:hint="default"/>
      </w:rPr>
    </w:lvl>
    <w:lvl w:ilvl="5">
      <w:start w:val="1"/>
      <w:numFmt w:val="bullet"/>
      <w:lvlText w:val=""/>
      <w:lvlJc w:val="left"/>
      <w:pPr>
        <w:tabs>
          <w:tab w:val="num" w:pos="4860"/>
        </w:tabs>
        <w:ind w:left="4860" w:hanging="360"/>
      </w:pPr>
      <w:rPr>
        <w:rFonts w:ascii="Wingdings" w:hAnsi="Wingdings" w:cs="Courier New" w:hint="default"/>
      </w:rPr>
    </w:lvl>
    <w:lvl w:ilvl="6">
      <w:start w:val="1"/>
      <w:numFmt w:val="bullet"/>
      <w:lvlText w:val=""/>
      <w:lvlJc w:val="left"/>
      <w:pPr>
        <w:tabs>
          <w:tab w:val="num" w:pos="5580"/>
        </w:tabs>
        <w:ind w:left="5580" w:hanging="360"/>
      </w:pPr>
      <w:rPr>
        <w:rFonts w:ascii="Symbol" w:hAnsi="Symbol" w:cs="Symbol" w:hint="default"/>
        <w:sz w:val="24"/>
      </w:rPr>
    </w:lvl>
    <w:lvl w:ilvl="7">
      <w:start w:val="1"/>
      <w:numFmt w:val="bullet"/>
      <w:lvlText w:val="o"/>
      <w:lvlJc w:val="left"/>
      <w:pPr>
        <w:tabs>
          <w:tab w:val="num" w:pos="6300"/>
        </w:tabs>
        <w:ind w:left="6300" w:hanging="360"/>
      </w:pPr>
      <w:rPr>
        <w:rFonts w:ascii="Courier New" w:hAnsi="Courier New" w:cs="Microsoft YaHei" w:hint="default"/>
      </w:rPr>
    </w:lvl>
    <w:lvl w:ilvl="8">
      <w:start w:val="1"/>
      <w:numFmt w:val="bullet"/>
      <w:lvlText w:val=""/>
      <w:lvlJc w:val="left"/>
      <w:pPr>
        <w:tabs>
          <w:tab w:val="num" w:pos="7020"/>
        </w:tabs>
        <w:ind w:left="7020" w:hanging="360"/>
      </w:pPr>
      <w:rPr>
        <w:rFonts w:ascii="Wingdings" w:hAnsi="Wingdings" w:cs="Courier New" w:hint="default"/>
      </w:rPr>
    </w:lvl>
  </w:abstractNum>
  <w:abstractNum w:abstractNumId="4" w15:restartNumberingAfterBreak="0">
    <w:nsid w:val="00000005"/>
    <w:multiLevelType w:val="multilevel"/>
    <w:tmpl w:val="00000005"/>
    <w:name w:val="WW8Num5"/>
    <w:lvl w:ilvl="0">
      <w:start w:val="3"/>
      <w:numFmt w:val="decimal"/>
      <w:lvlText w:val="%1."/>
      <w:lvlJc w:val="left"/>
      <w:pPr>
        <w:tabs>
          <w:tab w:val="num" w:pos="720"/>
        </w:tabs>
        <w:ind w:left="720" w:hanging="360"/>
      </w:pPr>
      <w:rPr>
        <w:rFonts w:hint="default"/>
        <w:lang w:val="pl-PL"/>
      </w:rPr>
    </w:lvl>
    <w:lvl w:ilvl="1">
      <w:start w:val="1"/>
      <w:numFmt w:val="lowerLetter"/>
      <w:lvlText w:val="%2)"/>
      <w:lvlJc w:val="left"/>
      <w:pPr>
        <w:tabs>
          <w:tab w:val="num" w:pos="1440"/>
        </w:tabs>
        <w:ind w:left="1440" w:hanging="360"/>
      </w:pPr>
      <w:rPr>
        <w:rFonts w:hint="default"/>
        <w:sz w:val="24"/>
        <w:szCs w:val="18"/>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6"/>
    <w:multiLevelType w:val="multilevel"/>
    <w:tmpl w:val="00000006"/>
    <w:name w:val="WW8Num6"/>
    <w:lvl w:ilvl="0">
      <w:start w:val="1"/>
      <w:numFmt w:val="upperRoman"/>
      <w:lvlText w:val="%1."/>
      <w:lvlJc w:val="left"/>
      <w:pPr>
        <w:tabs>
          <w:tab w:val="num" w:pos="1080"/>
        </w:tabs>
        <w:ind w:left="1080" w:hanging="720"/>
      </w:pPr>
      <w:rPr>
        <w:sz w:val="24"/>
      </w:rPr>
    </w:lvl>
    <w:lvl w:ilvl="1">
      <w:start w:val="1"/>
      <w:numFmt w:val="lowerLetter"/>
      <w:lvlText w:val="%2)"/>
      <w:lvlJc w:val="left"/>
      <w:pPr>
        <w:tabs>
          <w:tab w:val="num" w:pos="1440"/>
        </w:tabs>
        <w:ind w:left="1440" w:hanging="360"/>
      </w:pPr>
      <w:rPr>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sz w:val="24"/>
      </w:rPr>
    </w:lvl>
    <w:lvl w:ilvl="4">
      <w:start w:val="1"/>
      <w:numFmt w:val="lowerLetter"/>
      <w:lvlText w:val="%5)"/>
      <w:lvlJc w:val="left"/>
      <w:pPr>
        <w:tabs>
          <w:tab w:val="num" w:pos="3960"/>
        </w:tabs>
        <w:ind w:left="3960" w:hanging="360"/>
      </w:pPr>
      <w:rPr>
        <w:sz w:val="24"/>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7"/>
    <w:multiLevelType w:val="singleLevel"/>
    <w:tmpl w:val="00000007"/>
    <w:name w:val="WW8Num7"/>
    <w:lvl w:ilvl="0">
      <w:start w:val="1"/>
      <w:numFmt w:val="decimal"/>
      <w:lvlText w:val="%1."/>
      <w:lvlJc w:val="left"/>
      <w:pPr>
        <w:tabs>
          <w:tab w:val="num" w:pos="720"/>
        </w:tabs>
        <w:ind w:left="720" w:hanging="360"/>
      </w:pPr>
      <w:rPr>
        <w:rFonts w:hint="default"/>
        <w:sz w:val="24"/>
        <w:szCs w:val="24"/>
      </w:rPr>
    </w:lvl>
  </w:abstractNum>
  <w:abstractNum w:abstractNumId="7" w15:restartNumberingAfterBreak="0">
    <w:nsid w:val="00000008"/>
    <w:multiLevelType w:val="singleLevel"/>
    <w:tmpl w:val="00000008"/>
    <w:name w:val="WW8Num8"/>
    <w:lvl w:ilvl="0">
      <w:start w:val="1"/>
      <w:numFmt w:val="bullet"/>
      <w:lvlText w:val=""/>
      <w:lvlJc w:val="left"/>
      <w:pPr>
        <w:tabs>
          <w:tab w:val="num" w:pos="417"/>
        </w:tabs>
        <w:ind w:left="397" w:hanging="340"/>
      </w:pPr>
      <w:rPr>
        <w:rFonts w:ascii="Symbol" w:hAnsi="Symbol" w:cs="Symbol" w:hint="default"/>
      </w:rPr>
    </w:lvl>
  </w:abstractNum>
  <w:abstractNum w:abstractNumId="8" w15:restartNumberingAfterBreak="0">
    <w:nsid w:val="00000009"/>
    <w:multiLevelType w:val="multilevel"/>
    <w:tmpl w:val="00000009"/>
    <w:name w:val="WW8Num9"/>
    <w:lvl w:ilvl="0">
      <w:start w:val="1"/>
      <w:numFmt w:val="decimal"/>
      <w:lvlText w:val="%1."/>
      <w:lvlJc w:val="left"/>
      <w:pPr>
        <w:tabs>
          <w:tab w:val="num" w:pos="720"/>
        </w:tabs>
        <w:ind w:left="720" w:hanging="360"/>
      </w:pPr>
      <w:rPr>
        <w:rFonts w:ascii="Symbol" w:hAnsi="Symbol" w:cs="Symbol" w:hint="default"/>
      </w:rPr>
    </w:lvl>
    <w:lvl w:ilvl="1">
      <w:start w:val="1"/>
      <w:numFmt w:val="bullet"/>
      <w:lvlText w:val=""/>
      <w:lvlJc w:val="left"/>
      <w:pPr>
        <w:tabs>
          <w:tab w:val="num" w:pos="737"/>
        </w:tabs>
        <w:ind w:left="737" w:hanging="397"/>
      </w:pPr>
      <w:rPr>
        <w:rFonts w:ascii="Symbol" w:hAnsi="Symbol" w:cs="Microsoft YaHei" w:hint="default"/>
      </w:rPr>
    </w:lvl>
    <w:lvl w:ilvl="2">
      <w:start w:val="1"/>
      <w:numFmt w:val="lowerRoman"/>
      <w:lvlText w:val="%3."/>
      <w:lvlJc w:val="right"/>
      <w:pPr>
        <w:tabs>
          <w:tab w:val="num" w:pos="2160"/>
        </w:tabs>
        <w:ind w:left="2160" w:hanging="180"/>
      </w:pPr>
      <w:rPr>
        <w:rFonts w:ascii="Wingdings" w:hAnsi="Wingdings" w:cs="Courier New"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2FA6AB4"/>
    <w:multiLevelType w:val="hybridMultilevel"/>
    <w:tmpl w:val="95D2104E"/>
    <w:lvl w:ilvl="0" w:tplc="04150017">
      <w:start w:val="1"/>
      <w:numFmt w:val="lowerLetter"/>
      <w:lvlText w:val="%1)"/>
      <w:lvlJc w:val="left"/>
      <w:pPr>
        <w:ind w:left="1789" w:hanging="360"/>
      </w:pPr>
    </w:lvl>
    <w:lvl w:ilvl="1" w:tplc="04150019">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0" w15:restartNumberingAfterBreak="0">
    <w:nsid w:val="12630ECA"/>
    <w:multiLevelType w:val="hybridMultilevel"/>
    <w:tmpl w:val="3918D74A"/>
    <w:name w:val="WW8Num122"/>
    <w:lvl w:ilvl="0" w:tplc="00000005">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152F6B56"/>
    <w:multiLevelType w:val="hybridMultilevel"/>
    <w:tmpl w:val="73B09112"/>
    <w:lvl w:ilvl="0" w:tplc="84124156">
      <w:start w:val="1"/>
      <w:numFmt w:val="decimal"/>
      <w:lvlText w:val="%1."/>
      <w:lvlJc w:val="left"/>
      <w:pPr>
        <w:tabs>
          <w:tab w:val="num" w:pos="502"/>
        </w:tabs>
        <w:ind w:left="502"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15:restartNumberingAfterBreak="0">
    <w:nsid w:val="16992A05"/>
    <w:multiLevelType w:val="hybridMultilevel"/>
    <w:tmpl w:val="95124B3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AC9439C"/>
    <w:multiLevelType w:val="hybridMultilevel"/>
    <w:tmpl w:val="A0742B46"/>
    <w:lvl w:ilvl="0" w:tplc="F014D1F8">
      <w:start w:val="1"/>
      <w:numFmt w:val="lowerLetter"/>
      <w:lvlText w:val="%1)"/>
      <w:lvlJc w:val="left"/>
      <w:pPr>
        <w:tabs>
          <w:tab w:val="num" w:pos="720"/>
        </w:tabs>
        <w:ind w:left="720" w:hanging="360"/>
      </w:pPr>
      <w:rPr>
        <w:rFonts w:cs="Times New Roman"/>
        <w:i w:val="0"/>
        <w:sz w:val="24"/>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15:restartNumberingAfterBreak="0">
    <w:nsid w:val="25283509"/>
    <w:multiLevelType w:val="hybridMultilevel"/>
    <w:tmpl w:val="47C488CC"/>
    <w:lvl w:ilvl="0" w:tplc="04150011">
      <w:start w:val="1"/>
      <w:numFmt w:val="decimal"/>
      <w:lvlText w:val="%1)"/>
      <w:lvlJc w:val="left"/>
      <w:pPr>
        <w:tabs>
          <w:tab w:val="num" w:pos="1440"/>
        </w:tabs>
        <w:ind w:left="1440" w:hanging="360"/>
      </w:pPr>
      <w:rPr>
        <w:rFonts w:hint="default"/>
      </w:rPr>
    </w:lvl>
    <w:lvl w:ilvl="1" w:tplc="115C62D4">
      <w:start w:val="1"/>
      <w:numFmt w:val="decimal"/>
      <w:lvlText w:val="%2)"/>
      <w:lvlJc w:val="left"/>
      <w:pPr>
        <w:tabs>
          <w:tab w:val="num" w:pos="360"/>
        </w:tabs>
        <w:ind w:left="36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96D6A8F"/>
    <w:multiLevelType w:val="hybridMultilevel"/>
    <w:tmpl w:val="82BCEFFC"/>
    <w:lvl w:ilvl="0" w:tplc="04150001">
      <w:start w:val="1"/>
      <w:numFmt w:val="bullet"/>
      <w:lvlText w:val=""/>
      <w:lvlJc w:val="left"/>
      <w:pPr>
        <w:ind w:left="1789"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16" w15:restartNumberingAfterBreak="0">
    <w:nsid w:val="2C3B1640"/>
    <w:multiLevelType w:val="hybridMultilevel"/>
    <w:tmpl w:val="84E232C0"/>
    <w:lvl w:ilvl="0" w:tplc="188AC500">
      <w:start w:val="4"/>
      <w:numFmt w:val="decimal"/>
      <w:lvlText w:val="%1)"/>
      <w:lvlJc w:val="left"/>
      <w:pPr>
        <w:tabs>
          <w:tab w:val="num" w:pos="720"/>
        </w:tabs>
        <w:ind w:left="720" w:hanging="360"/>
      </w:pPr>
      <w:rPr>
        <w:rFonts w:cs="Times New Roman"/>
        <w:i w:val="0"/>
        <w:sz w:val="24"/>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15:restartNumberingAfterBreak="0">
    <w:nsid w:val="2FC95FEA"/>
    <w:multiLevelType w:val="hybridMultilevel"/>
    <w:tmpl w:val="6D84F678"/>
    <w:name w:val="WW8Num12"/>
    <w:lvl w:ilvl="0" w:tplc="D0FA8764">
      <w:start w:val="5"/>
      <w:numFmt w:val="decimal"/>
      <w:lvlText w:val="%1."/>
      <w:lvlJc w:val="left"/>
      <w:pPr>
        <w:tabs>
          <w:tab w:val="num" w:pos="720"/>
        </w:tabs>
        <w:ind w:left="720" w:hanging="360"/>
      </w:pPr>
      <w:rPr>
        <w:rFonts w:hint="default"/>
      </w:rPr>
    </w:lvl>
    <w:lvl w:ilvl="1" w:tplc="04150011">
      <w:start w:val="1"/>
      <w:numFmt w:val="decimal"/>
      <w:lvlText w:val="%2)"/>
      <w:lvlJc w:val="left"/>
      <w:pPr>
        <w:tabs>
          <w:tab w:val="num" w:pos="1440"/>
        </w:tabs>
        <w:ind w:left="1440" w:hanging="360"/>
      </w:pPr>
    </w:lvl>
    <w:lvl w:ilvl="2" w:tplc="04150017">
      <w:start w:val="1"/>
      <w:numFmt w:val="lowerLetter"/>
      <w:lvlText w:val="%3)"/>
      <w:lvlJc w:val="left"/>
      <w:pPr>
        <w:tabs>
          <w:tab w:val="num" w:pos="2340"/>
        </w:tabs>
        <w:ind w:left="234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4DC2187"/>
    <w:multiLevelType w:val="hybridMultilevel"/>
    <w:tmpl w:val="C51C701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15:restartNumberingAfterBreak="0">
    <w:nsid w:val="38DE51BE"/>
    <w:multiLevelType w:val="hybridMultilevel"/>
    <w:tmpl w:val="C9BA86EE"/>
    <w:lvl w:ilvl="0" w:tplc="4F32AE42">
      <w:start w:val="1"/>
      <w:numFmt w:val="decimal"/>
      <w:lvlText w:val="%1."/>
      <w:lvlJc w:val="left"/>
      <w:pPr>
        <w:tabs>
          <w:tab w:val="num" w:pos="360"/>
        </w:tabs>
        <w:ind w:left="360" w:hanging="360"/>
      </w:pPr>
      <w:rPr>
        <w:rFonts w:hint="default"/>
      </w:rPr>
    </w:lvl>
    <w:lvl w:ilvl="1" w:tplc="F490FA80">
      <w:start w:val="1"/>
      <w:numFmt w:val="decimal"/>
      <w:lvlText w:val="%2)"/>
      <w:lvlJc w:val="left"/>
      <w:pPr>
        <w:tabs>
          <w:tab w:val="num" w:pos="1069"/>
        </w:tabs>
        <w:ind w:left="1069" w:hanging="360"/>
      </w:pPr>
      <w:rPr>
        <w:color w:val="auto"/>
      </w:rPr>
    </w:lvl>
    <w:lvl w:ilvl="2" w:tplc="E004BC50">
      <w:start w:val="1"/>
      <w:numFmt w:val="decimal"/>
      <w:lvlText w:val="%3)"/>
      <w:lvlJc w:val="left"/>
      <w:pPr>
        <w:tabs>
          <w:tab w:val="num" w:pos="1920"/>
        </w:tabs>
        <w:ind w:left="1920" w:hanging="360"/>
      </w:pPr>
      <w:rPr>
        <w:rFonts w:ascii="Times New Roman" w:eastAsia="Times New Roman" w:hAnsi="Times New Roman" w:cs="Times New Roman"/>
      </w:r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DD71057"/>
    <w:multiLevelType w:val="multilevel"/>
    <w:tmpl w:val="CDC8247E"/>
    <w:lvl w:ilvl="0">
      <w:start w:val="1"/>
      <w:numFmt w:val="decimal"/>
      <w:lvlText w:val="%1."/>
      <w:lvlJc w:val="left"/>
      <w:pPr>
        <w:tabs>
          <w:tab w:val="num" w:pos="1003"/>
        </w:tabs>
        <w:ind w:left="1003" w:hanging="720"/>
      </w:pPr>
      <w:rPr>
        <w:color w:val="auto"/>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1" w15:restartNumberingAfterBreak="0">
    <w:nsid w:val="481C3005"/>
    <w:multiLevelType w:val="hybridMultilevel"/>
    <w:tmpl w:val="29A6348A"/>
    <w:lvl w:ilvl="0" w:tplc="F376909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C966EAB"/>
    <w:multiLevelType w:val="hybridMultilevel"/>
    <w:tmpl w:val="BA722E26"/>
    <w:lvl w:ilvl="0" w:tplc="23A262E4">
      <w:start w:val="6"/>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15:restartNumberingAfterBreak="0">
    <w:nsid w:val="4ED62D50"/>
    <w:multiLevelType w:val="multilevel"/>
    <w:tmpl w:val="2E606E2C"/>
    <w:name w:val="WW8Num62"/>
    <w:lvl w:ilvl="0">
      <w:start w:val="5"/>
      <w:numFmt w:val="upperRoman"/>
      <w:lvlText w:val="%1."/>
      <w:lvlJc w:val="left"/>
      <w:pPr>
        <w:tabs>
          <w:tab w:val="num" w:pos="1080"/>
        </w:tabs>
        <w:ind w:left="1080" w:hanging="720"/>
      </w:pPr>
      <w:rPr>
        <w:rFonts w:hint="default"/>
        <w:sz w:val="24"/>
      </w:rPr>
    </w:lvl>
    <w:lvl w:ilvl="1">
      <w:start w:val="1"/>
      <w:numFmt w:val="lowerLetter"/>
      <w:lvlText w:val="%2)"/>
      <w:lvlJc w:val="left"/>
      <w:pPr>
        <w:tabs>
          <w:tab w:val="num" w:pos="1440"/>
        </w:tabs>
        <w:ind w:left="1440" w:hanging="360"/>
      </w:pPr>
      <w:rPr>
        <w:rFonts w:hint="default"/>
        <w:sz w:val="24"/>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sz w:val="24"/>
      </w:rPr>
    </w:lvl>
    <w:lvl w:ilvl="4">
      <w:start w:val="1"/>
      <w:numFmt w:val="lowerLetter"/>
      <w:lvlText w:val="%5)"/>
      <w:lvlJc w:val="left"/>
      <w:pPr>
        <w:tabs>
          <w:tab w:val="num" w:pos="3960"/>
        </w:tabs>
        <w:ind w:left="3960" w:hanging="360"/>
      </w:pPr>
      <w:rPr>
        <w:rFonts w:hint="default"/>
        <w:sz w:val="24"/>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15:restartNumberingAfterBreak="0">
    <w:nsid w:val="5CB70F9C"/>
    <w:multiLevelType w:val="multilevel"/>
    <w:tmpl w:val="AEC8D1B8"/>
    <w:lvl w:ilvl="0">
      <w:start w:val="1"/>
      <w:numFmt w:val="upperRoman"/>
      <w:lvlText w:val="%1."/>
      <w:lvlJc w:val="left"/>
      <w:pPr>
        <w:tabs>
          <w:tab w:val="num" w:pos="1080"/>
        </w:tabs>
        <w:ind w:left="1080" w:hanging="720"/>
      </w:pPr>
    </w:lvl>
    <w:lvl w:ilvl="1">
      <w:start w:val="1"/>
      <w:numFmt w:val="decimal"/>
      <w:lvlText w:val="%2)"/>
      <w:lvlJc w:val="left"/>
      <w:pPr>
        <w:tabs>
          <w:tab w:val="num" w:pos="1440"/>
        </w:tabs>
        <w:ind w:left="1440" w:hanging="360"/>
      </w:pPr>
      <w:rPr>
        <w:rFonts w:ascii="Arial" w:eastAsia="Times New Roman" w:hAnsi="Arial" w:cs="Arial" w:hint="default"/>
        <w:color w:val="auto"/>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5" w15:restartNumberingAfterBreak="0">
    <w:nsid w:val="605F6F97"/>
    <w:multiLevelType w:val="hybridMultilevel"/>
    <w:tmpl w:val="31E8F494"/>
    <w:lvl w:ilvl="0" w:tplc="0415000F">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BEA3C15"/>
    <w:multiLevelType w:val="hybridMultilevel"/>
    <w:tmpl w:val="2FC86088"/>
    <w:lvl w:ilvl="0" w:tplc="D0F045E0">
      <w:start w:val="1"/>
      <w:numFmt w:val="bullet"/>
      <w:lvlText w:val=""/>
      <w:lvlJc w:val="left"/>
      <w:pPr>
        <w:tabs>
          <w:tab w:val="num" w:pos="1080"/>
        </w:tabs>
        <w:ind w:left="1080" w:hanging="360"/>
      </w:pPr>
      <w:rPr>
        <w:rFonts w:ascii="Symbol" w:hAnsi="Symbol" w:hint="default"/>
        <w:color w:val="auto"/>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74385FA0"/>
    <w:multiLevelType w:val="hybridMultilevel"/>
    <w:tmpl w:val="59F2F6E8"/>
    <w:lvl w:ilvl="0" w:tplc="04150011">
      <w:start w:val="1"/>
      <w:numFmt w:val="decimal"/>
      <w:lvlText w:val="%1)"/>
      <w:lvlJc w:val="left"/>
      <w:pPr>
        <w:ind w:left="1069" w:hanging="360"/>
      </w:pPr>
      <w:rPr>
        <w:rFonts w:hint="default"/>
      </w:rPr>
    </w:lvl>
    <w:lvl w:ilvl="1" w:tplc="C324CAB8">
      <w:numFmt w:val="bullet"/>
      <w:lvlText w:val="•"/>
      <w:lvlJc w:val="left"/>
      <w:pPr>
        <w:ind w:left="1789" w:hanging="360"/>
      </w:pPr>
      <w:rPr>
        <w:rFonts w:ascii="Arial" w:eastAsia="Times New Roman" w:hAnsi="Arial" w:cs="Arial" w:hint="default"/>
      </w:r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15:restartNumberingAfterBreak="0">
    <w:nsid w:val="74DE4C4C"/>
    <w:multiLevelType w:val="hybridMultilevel"/>
    <w:tmpl w:val="692C3248"/>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92E2B27"/>
    <w:multiLevelType w:val="hybridMultilevel"/>
    <w:tmpl w:val="50BA5DE2"/>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0" w15:restartNumberingAfterBreak="0">
    <w:nsid w:val="7D5B6A2D"/>
    <w:multiLevelType w:val="hybridMultilevel"/>
    <w:tmpl w:val="2CC4BF02"/>
    <w:lvl w:ilvl="0" w:tplc="04150001">
      <w:start w:val="1"/>
      <w:numFmt w:val="bullet"/>
      <w:lvlText w:val=""/>
      <w:lvlJc w:val="left"/>
      <w:pPr>
        <w:ind w:left="1860" w:hanging="360"/>
      </w:pPr>
      <w:rPr>
        <w:rFonts w:ascii="Symbol" w:hAnsi="Symbol" w:hint="default"/>
      </w:rPr>
    </w:lvl>
    <w:lvl w:ilvl="1" w:tplc="04150003" w:tentative="1">
      <w:start w:val="1"/>
      <w:numFmt w:val="bullet"/>
      <w:lvlText w:val="o"/>
      <w:lvlJc w:val="left"/>
      <w:pPr>
        <w:ind w:left="2580" w:hanging="360"/>
      </w:pPr>
      <w:rPr>
        <w:rFonts w:ascii="Courier New" w:hAnsi="Courier New" w:cs="Courier New" w:hint="default"/>
      </w:rPr>
    </w:lvl>
    <w:lvl w:ilvl="2" w:tplc="04150005" w:tentative="1">
      <w:start w:val="1"/>
      <w:numFmt w:val="bullet"/>
      <w:lvlText w:val=""/>
      <w:lvlJc w:val="left"/>
      <w:pPr>
        <w:ind w:left="3300" w:hanging="360"/>
      </w:pPr>
      <w:rPr>
        <w:rFonts w:ascii="Wingdings" w:hAnsi="Wingdings" w:hint="default"/>
      </w:rPr>
    </w:lvl>
    <w:lvl w:ilvl="3" w:tplc="04150001" w:tentative="1">
      <w:start w:val="1"/>
      <w:numFmt w:val="bullet"/>
      <w:lvlText w:val=""/>
      <w:lvlJc w:val="left"/>
      <w:pPr>
        <w:ind w:left="4020" w:hanging="360"/>
      </w:pPr>
      <w:rPr>
        <w:rFonts w:ascii="Symbol" w:hAnsi="Symbol" w:hint="default"/>
      </w:rPr>
    </w:lvl>
    <w:lvl w:ilvl="4" w:tplc="04150003" w:tentative="1">
      <w:start w:val="1"/>
      <w:numFmt w:val="bullet"/>
      <w:lvlText w:val="o"/>
      <w:lvlJc w:val="left"/>
      <w:pPr>
        <w:ind w:left="4740" w:hanging="360"/>
      </w:pPr>
      <w:rPr>
        <w:rFonts w:ascii="Courier New" w:hAnsi="Courier New" w:cs="Courier New" w:hint="default"/>
      </w:rPr>
    </w:lvl>
    <w:lvl w:ilvl="5" w:tplc="04150005" w:tentative="1">
      <w:start w:val="1"/>
      <w:numFmt w:val="bullet"/>
      <w:lvlText w:val=""/>
      <w:lvlJc w:val="left"/>
      <w:pPr>
        <w:ind w:left="5460" w:hanging="360"/>
      </w:pPr>
      <w:rPr>
        <w:rFonts w:ascii="Wingdings" w:hAnsi="Wingdings" w:hint="default"/>
      </w:rPr>
    </w:lvl>
    <w:lvl w:ilvl="6" w:tplc="04150001" w:tentative="1">
      <w:start w:val="1"/>
      <w:numFmt w:val="bullet"/>
      <w:lvlText w:val=""/>
      <w:lvlJc w:val="left"/>
      <w:pPr>
        <w:ind w:left="6180" w:hanging="360"/>
      </w:pPr>
      <w:rPr>
        <w:rFonts w:ascii="Symbol" w:hAnsi="Symbol" w:hint="default"/>
      </w:rPr>
    </w:lvl>
    <w:lvl w:ilvl="7" w:tplc="04150003" w:tentative="1">
      <w:start w:val="1"/>
      <w:numFmt w:val="bullet"/>
      <w:lvlText w:val="o"/>
      <w:lvlJc w:val="left"/>
      <w:pPr>
        <w:ind w:left="6900" w:hanging="360"/>
      </w:pPr>
      <w:rPr>
        <w:rFonts w:ascii="Courier New" w:hAnsi="Courier New" w:cs="Courier New" w:hint="default"/>
      </w:rPr>
    </w:lvl>
    <w:lvl w:ilvl="8" w:tplc="04150005" w:tentative="1">
      <w:start w:val="1"/>
      <w:numFmt w:val="bullet"/>
      <w:lvlText w:val=""/>
      <w:lvlJc w:val="left"/>
      <w:pPr>
        <w:ind w:left="7620" w:hanging="360"/>
      </w:pPr>
      <w:rPr>
        <w:rFonts w:ascii="Wingdings" w:hAnsi="Wingdings" w:hint="default"/>
      </w:rPr>
    </w:lvl>
  </w:abstractNum>
  <w:num w:numId="1">
    <w:abstractNumId w:val="0"/>
  </w:num>
  <w:num w:numId="2">
    <w:abstractNumId w:val="2"/>
  </w:num>
  <w:num w:numId="3">
    <w:abstractNumId w:val="5"/>
  </w:num>
  <w:num w:numId="4">
    <w:abstractNumId w:val="24"/>
  </w:num>
  <w:num w:numId="5">
    <w:abstractNumId w:val="20"/>
  </w:num>
  <w:num w:numId="6">
    <w:abstractNumId w:val="21"/>
  </w:num>
  <w:num w:numId="7">
    <w:abstractNumId w:val="18"/>
  </w:num>
  <w:num w:numId="8">
    <w:abstractNumId w:val="19"/>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num>
  <w:num w:numId="15">
    <w:abstractNumId w:val="26"/>
  </w:num>
  <w:num w:numId="16">
    <w:abstractNumId w:val="27"/>
  </w:num>
  <w:num w:numId="17">
    <w:abstractNumId w:val="15"/>
  </w:num>
  <w:num w:numId="18">
    <w:abstractNumId w:val="28"/>
  </w:num>
  <w:num w:numId="19">
    <w:abstractNumId w:val="25"/>
  </w:num>
  <w:num w:numId="20">
    <w:abstractNumId w:val="14"/>
  </w:num>
  <w:num w:numId="21">
    <w:abstractNumId w:val="12"/>
  </w:num>
  <w:num w:numId="22">
    <w:abstractNumId w:val="10"/>
  </w:num>
  <w:num w:numId="23">
    <w:abstractNumId w:val="17"/>
  </w:num>
  <w:num w:numId="24">
    <w:abstractNumId w:val="30"/>
  </w:num>
  <w:num w:numId="25">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8193"/>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228"/>
    <w:rsid w:val="00003238"/>
    <w:rsid w:val="000109E5"/>
    <w:rsid w:val="00010D82"/>
    <w:rsid w:val="00013FEE"/>
    <w:rsid w:val="0001430C"/>
    <w:rsid w:val="00014606"/>
    <w:rsid w:val="00015461"/>
    <w:rsid w:val="0002580C"/>
    <w:rsid w:val="000311DF"/>
    <w:rsid w:val="000344E7"/>
    <w:rsid w:val="00034A91"/>
    <w:rsid w:val="00034AE5"/>
    <w:rsid w:val="00035036"/>
    <w:rsid w:val="00035B14"/>
    <w:rsid w:val="0004379A"/>
    <w:rsid w:val="000461DC"/>
    <w:rsid w:val="00046FBA"/>
    <w:rsid w:val="00052774"/>
    <w:rsid w:val="00052AC0"/>
    <w:rsid w:val="00052DBD"/>
    <w:rsid w:val="0005368C"/>
    <w:rsid w:val="00053C17"/>
    <w:rsid w:val="0005546C"/>
    <w:rsid w:val="00062A40"/>
    <w:rsid w:val="00063642"/>
    <w:rsid w:val="00065494"/>
    <w:rsid w:val="0006561D"/>
    <w:rsid w:val="0007162C"/>
    <w:rsid w:val="00082129"/>
    <w:rsid w:val="00087333"/>
    <w:rsid w:val="00087790"/>
    <w:rsid w:val="0008783F"/>
    <w:rsid w:val="00092533"/>
    <w:rsid w:val="00092D33"/>
    <w:rsid w:val="00096145"/>
    <w:rsid w:val="00097E13"/>
    <w:rsid w:val="000A0B9D"/>
    <w:rsid w:val="000A1F38"/>
    <w:rsid w:val="000A658F"/>
    <w:rsid w:val="000A70D2"/>
    <w:rsid w:val="000C0C35"/>
    <w:rsid w:val="000C278F"/>
    <w:rsid w:val="000C450A"/>
    <w:rsid w:val="000C7FDB"/>
    <w:rsid w:val="000D4F64"/>
    <w:rsid w:val="000E1F63"/>
    <w:rsid w:val="000E3614"/>
    <w:rsid w:val="000F0173"/>
    <w:rsid w:val="000F0F19"/>
    <w:rsid w:val="000F17AF"/>
    <w:rsid w:val="000F17EE"/>
    <w:rsid w:val="000F2B18"/>
    <w:rsid w:val="000F2F2F"/>
    <w:rsid w:val="000F66D6"/>
    <w:rsid w:val="001000A8"/>
    <w:rsid w:val="00100373"/>
    <w:rsid w:val="001017AE"/>
    <w:rsid w:val="001043B8"/>
    <w:rsid w:val="0011600E"/>
    <w:rsid w:val="00116BC9"/>
    <w:rsid w:val="00121C27"/>
    <w:rsid w:val="0012257F"/>
    <w:rsid w:val="00126518"/>
    <w:rsid w:val="001274B0"/>
    <w:rsid w:val="0012750E"/>
    <w:rsid w:val="00133B61"/>
    <w:rsid w:val="00134695"/>
    <w:rsid w:val="0014126E"/>
    <w:rsid w:val="001436B2"/>
    <w:rsid w:val="00144ADC"/>
    <w:rsid w:val="00144F02"/>
    <w:rsid w:val="00150916"/>
    <w:rsid w:val="00154D46"/>
    <w:rsid w:val="001601FD"/>
    <w:rsid w:val="00164382"/>
    <w:rsid w:val="00166CA8"/>
    <w:rsid w:val="001706B7"/>
    <w:rsid w:val="00170FFE"/>
    <w:rsid w:val="00181884"/>
    <w:rsid w:val="00185E1A"/>
    <w:rsid w:val="00191EA8"/>
    <w:rsid w:val="00195165"/>
    <w:rsid w:val="00195263"/>
    <w:rsid w:val="001A13FF"/>
    <w:rsid w:val="001A19DA"/>
    <w:rsid w:val="001A1C8D"/>
    <w:rsid w:val="001A22C7"/>
    <w:rsid w:val="001A3B7D"/>
    <w:rsid w:val="001A3C11"/>
    <w:rsid w:val="001A689C"/>
    <w:rsid w:val="001A7343"/>
    <w:rsid w:val="001B0684"/>
    <w:rsid w:val="001B28CA"/>
    <w:rsid w:val="001B54C5"/>
    <w:rsid w:val="001B755B"/>
    <w:rsid w:val="001B790F"/>
    <w:rsid w:val="001C059D"/>
    <w:rsid w:val="001C076E"/>
    <w:rsid w:val="001C0C8A"/>
    <w:rsid w:val="001C62F4"/>
    <w:rsid w:val="001D287C"/>
    <w:rsid w:val="001D2E5B"/>
    <w:rsid w:val="001D36B4"/>
    <w:rsid w:val="001D393A"/>
    <w:rsid w:val="001D6739"/>
    <w:rsid w:val="001D7EC3"/>
    <w:rsid w:val="001E317C"/>
    <w:rsid w:val="001F26CD"/>
    <w:rsid w:val="001F5991"/>
    <w:rsid w:val="00200E4C"/>
    <w:rsid w:val="0020379A"/>
    <w:rsid w:val="00205654"/>
    <w:rsid w:val="00206089"/>
    <w:rsid w:val="00214934"/>
    <w:rsid w:val="00216958"/>
    <w:rsid w:val="002374A3"/>
    <w:rsid w:val="00243229"/>
    <w:rsid w:val="00244AFD"/>
    <w:rsid w:val="002453B7"/>
    <w:rsid w:val="002501AE"/>
    <w:rsid w:val="002518C6"/>
    <w:rsid w:val="00253EE7"/>
    <w:rsid w:val="00254B21"/>
    <w:rsid w:val="0025770A"/>
    <w:rsid w:val="0026293D"/>
    <w:rsid w:val="00263B2D"/>
    <w:rsid w:val="0026612E"/>
    <w:rsid w:val="00266538"/>
    <w:rsid w:val="00271A79"/>
    <w:rsid w:val="00271BD6"/>
    <w:rsid w:val="002762DB"/>
    <w:rsid w:val="00282E41"/>
    <w:rsid w:val="00285388"/>
    <w:rsid w:val="00287793"/>
    <w:rsid w:val="0029338B"/>
    <w:rsid w:val="002A3B06"/>
    <w:rsid w:val="002A6B7F"/>
    <w:rsid w:val="002B0B63"/>
    <w:rsid w:val="002B2BE1"/>
    <w:rsid w:val="002B378B"/>
    <w:rsid w:val="002B7804"/>
    <w:rsid w:val="002C0EB6"/>
    <w:rsid w:val="002C6793"/>
    <w:rsid w:val="002D6E4D"/>
    <w:rsid w:val="002D7315"/>
    <w:rsid w:val="002E01F6"/>
    <w:rsid w:val="002E02D4"/>
    <w:rsid w:val="002E58D6"/>
    <w:rsid w:val="002E7F48"/>
    <w:rsid w:val="002F26B4"/>
    <w:rsid w:val="002F508A"/>
    <w:rsid w:val="002F5C76"/>
    <w:rsid w:val="002F7954"/>
    <w:rsid w:val="00301FCD"/>
    <w:rsid w:val="003059A4"/>
    <w:rsid w:val="003160F4"/>
    <w:rsid w:val="00320D19"/>
    <w:rsid w:val="00322FA9"/>
    <w:rsid w:val="003254C6"/>
    <w:rsid w:val="00325E2C"/>
    <w:rsid w:val="00335558"/>
    <w:rsid w:val="00341611"/>
    <w:rsid w:val="00344F73"/>
    <w:rsid w:val="00352E7F"/>
    <w:rsid w:val="00354AF9"/>
    <w:rsid w:val="00360F8D"/>
    <w:rsid w:val="003625B9"/>
    <w:rsid w:val="00364F22"/>
    <w:rsid w:val="00365CB8"/>
    <w:rsid w:val="00371C3D"/>
    <w:rsid w:val="00374FF7"/>
    <w:rsid w:val="003937A4"/>
    <w:rsid w:val="00393BAA"/>
    <w:rsid w:val="00396831"/>
    <w:rsid w:val="003A2378"/>
    <w:rsid w:val="003A7A42"/>
    <w:rsid w:val="003B1B00"/>
    <w:rsid w:val="003C23CC"/>
    <w:rsid w:val="003D1872"/>
    <w:rsid w:val="003D36E6"/>
    <w:rsid w:val="003D594C"/>
    <w:rsid w:val="003D715B"/>
    <w:rsid w:val="003E0A78"/>
    <w:rsid w:val="003E0F25"/>
    <w:rsid w:val="003E1B1A"/>
    <w:rsid w:val="003E211C"/>
    <w:rsid w:val="003E24B3"/>
    <w:rsid w:val="003E25DC"/>
    <w:rsid w:val="003E2EEA"/>
    <w:rsid w:val="003E3A2E"/>
    <w:rsid w:val="003E5671"/>
    <w:rsid w:val="003E6BEA"/>
    <w:rsid w:val="003F401E"/>
    <w:rsid w:val="003F4791"/>
    <w:rsid w:val="003F7294"/>
    <w:rsid w:val="00404220"/>
    <w:rsid w:val="00411A58"/>
    <w:rsid w:val="004131C4"/>
    <w:rsid w:val="004131D1"/>
    <w:rsid w:val="00413F23"/>
    <w:rsid w:val="00416548"/>
    <w:rsid w:val="00416C0C"/>
    <w:rsid w:val="004200C1"/>
    <w:rsid w:val="00421D7B"/>
    <w:rsid w:val="00424524"/>
    <w:rsid w:val="0043122D"/>
    <w:rsid w:val="00433259"/>
    <w:rsid w:val="00433EF7"/>
    <w:rsid w:val="0043449C"/>
    <w:rsid w:val="00437935"/>
    <w:rsid w:val="0044646D"/>
    <w:rsid w:val="004561E8"/>
    <w:rsid w:val="00474325"/>
    <w:rsid w:val="00474463"/>
    <w:rsid w:val="00482D6D"/>
    <w:rsid w:val="00482DA1"/>
    <w:rsid w:val="00483BA3"/>
    <w:rsid w:val="004844A3"/>
    <w:rsid w:val="004845A0"/>
    <w:rsid w:val="00485FAF"/>
    <w:rsid w:val="004860E8"/>
    <w:rsid w:val="0048788C"/>
    <w:rsid w:val="00492FF2"/>
    <w:rsid w:val="00494B0B"/>
    <w:rsid w:val="004A65D0"/>
    <w:rsid w:val="004B0601"/>
    <w:rsid w:val="004B36A5"/>
    <w:rsid w:val="004B48AF"/>
    <w:rsid w:val="004B65ED"/>
    <w:rsid w:val="004B6D8D"/>
    <w:rsid w:val="004C158B"/>
    <w:rsid w:val="004C51FC"/>
    <w:rsid w:val="004C5C44"/>
    <w:rsid w:val="004C6B6D"/>
    <w:rsid w:val="004C721E"/>
    <w:rsid w:val="004D3A65"/>
    <w:rsid w:val="004D4AD8"/>
    <w:rsid w:val="004D544A"/>
    <w:rsid w:val="004D7313"/>
    <w:rsid w:val="004D761E"/>
    <w:rsid w:val="004E3D9F"/>
    <w:rsid w:val="004E5B85"/>
    <w:rsid w:val="004F0A17"/>
    <w:rsid w:val="004F7278"/>
    <w:rsid w:val="00502B01"/>
    <w:rsid w:val="005044EE"/>
    <w:rsid w:val="00507B46"/>
    <w:rsid w:val="00507CB7"/>
    <w:rsid w:val="005178D5"/>
    <w:rsid w:val="005216F6"/>
    <w:rsid w:val="00524D07"/>
    <w:rsid w:val="005312F0"/>
    <w:rsid w:val="005326C4"/>
    <w:rsid w:val="00533D03"/>
    <w:rsid w:val="00537B00"/>
    <w:rsid w:val="00540686"/>
    <w:rsid w:val="00542A45"/>
    <w:rsid w:val="005457D3"/>
    <w:rsid w:val="00547057"/>
    <w:rsid w:val="0055558E"/>
    <w:rsid w:val="00560B94"/>
    <w:rsid w:val="005624F8"/>
    <w:rsid w:val="005625A2"/>
    <w:rsid w:val="00562DCE"/>
    <w:rsid w:val="0056364D"/>
    <w:rsid w:val="005641AC"/>
    <w:rsid w:val="00567176"/>
    <w:rsid w:val="005677F0"/>
    <w:rsid w:val="00570EA1"/>
    <w:rsid w:val="0057144A"/>
    <w:rsid w:val="00572609"/>
    <w:rsid w:val="00583BE1"/>
    <w:rsid w:val="00586BD5"/>
    <w:rsid w:val="00595ED8"/>
    <w:rsid w:val="00596AA1"/>
    <w:rsid w:val="005A35E9"/>
    <w:rsid w:val="005A565C"/>
    <w:rsid w:val="005A6412"/>
    <w:rsid w:val="005B0EFA"/>
    <w:rsid w:val="005B1B5B"/>
    <w:rsid w:val="005B602F"/>
    <w:rsid w:val="005B792C"/>
    <w:rsid w:val="005C0E7A"/>
    <w:rsid w:val="005C0FD2"/>
    <w:rsid w:val="005C116F"/>
    <w:rsid w:val="005C347F"/>
    <w:rsid w:val="005C6FF9"/>
    <w:rsid w:val="005E21A8"/>
    <w:rsid w:val="005E4352"/>
    <w:rsid w:val="005E76BB"/>
    <w:rsid w:val="005F0C78"/>
    <w:rsid w:val="005F2298"/>
    <w:rsid w:val="005F28DF"/>
    <w:rsid w:val="005F41A0"/>
    <w:rsid w:val="005F7D0E"/>
    <w:rsid w:val="00601038"/>
    <w:rsid w:val="006011E5"/>
    <w:rsid w:val="00604E87"/>
    <w:rsid w:val="00606D76"/>
    <w:rsid w:val="00610A9F"/>
    <w:rsid w:val="0061369D"/>
    <w:rsid w:val="00613A40"/>
    <w:rsid w:val="00622F2E"/>
    <w:rsid w:val="0063195B"/>
    <w:rsid w:val="00633635"/>
    <w:rsid w:val="00636C0F"/>
    <w:rsid w:val="00640636"/>
    <w:rsid w:val="00640E29"/>
    <w:rsid w:val="00642F63"/>
    <w:rsid w:val="006441FF"/>
    <w:rsid w:val="00646242"/>
    <w:rsid w:val="00647960"/>
    <w:rsid w:val="00650949"/>
    <w:rsid w:val="00652360"/>
    <w:rsid w:val="00666A8E"/>
    <w:rsid w:val="00673B1E"/>
    <w:rsid w:val="00681FD6"/>
    <w:rsid w:val="00683DF8"/>
    <w:rsid w:val="00683E0F"/>
    <w:rsid w:val="00686842"/>
    <w:rsid w:val="00691FF6"/>
    <w:rsid w:val="00693E2F"/>
    <w:rsid w:val="0069569F"/>
    <w:rsid w:val="006A0D3E"/>
    <w:rsid w:val="006A0DEF"/>
    <w:rsid w:val="006A5471"/>
    <w:rsid w:val="006A5E60"/>
    <w:rsid w:val="006A67C8"/>
    <w:rsid w:val="006A7FE2"/>
    <w:rsid w:val="006B003A"/>
    <w:rsid w:val="006B3EBB"/>
    <w:rsid w:val="006B7712"/>
    <w:rsid w:val="006C474E"/>
    <w:rsid w:val="006C4EC6"/>
    <w:rsid w:val="006C58BB"/>
    <w:rsid w:val="006C6A2D"/>
    <w:rsid w:val="006D0A08"/>
    <w:rsid w:val="006D2C23"/>
    <w:rsid w:val="006D3CD3"/>
    <w:rsid w:val="006D470F"/>
    <w:rsid w:val="006D5192"/>
    <w:rsid w:val="006D586F"/>
    <w:rsid w:val="006D5F84"/>
    <w:rsid w:val="006E369D"/>
    <w:rsid w:val="006E4DCF"/>
    <w:rsid w:val="006E5F67"/>
    <w:rsid w:val="006E639B"/>
    <w:rsid w:val="006E6FBC"/>
    <w:rsid w:val="006F3A40"/>
    <w:rsid w:val="006F48CD"/>
    <w:rsid w:val="006F7C4A"/>
    <w:rsid w:val="007027E1"/>
    <w:rsid w:val="007031C6"/>
    <w:rsid w:val="00703984"/>
    <w:rsid w:val="007065D1"/>
    <w:rsid w:val="00707DC8"/>
    <w:rsid w:val="0071223D"/>
    <w:rsid w:val="00712725"/>
    <w:rsid w:val="00713E8C"/>
    <w:rsid w:val="007202DF"/>
    <w:rsid w:val="00720FA1"/>
    <w:rsid w:val="00720FC9"/>
    <w:rsid w:val="00721E5C"/>
    <w:rsid w:val="00723E27"/>
    <w:rsid w:val="00731CCD"/>
    <w:rsid w:val="0074028E"/>
    <w:rsid w:val="00741E9F"/>
    <w:rsid w:val="0074671B"/>
    <w:rsid w:val="00747818"/>
    <w:rsid w:val="007479CD"/>
    <w:rsid w:val="00752A7A"/>
    <w:rsid w:val="00754049"/>
    <w:rsid w:val="007545A5"/>
    <w:rsid w:val="007557D8"/>
    <w:rsid w:val="0075634C"/>
    <w:rsid w:val="00757823"/>
    <w:rsid w:val="0076194E"/>
    <w:rsid w:val="00762B9F"/>
    <w:rsid w:val="00762F3B"/>
    <w:rsid w:val="00764477"/>
    <w:rsid w:val="0076449D"/>
    <w:rsid w:val="0076539E"/>
    <w:rsid w:val="00766ECA"/>
    <w:rsid w:val="00771D18"/>
    <w:rsid w:val="007730C4"/>
    <w:rsid w:val="0077496C"/>
    <w:rsid w:val="007760A2"/>
    <w:rsid w:val="00777ABF"/>
    <w:rsid w:val="00783789"/>
    <w:rsid w:val="00784CAD"/>
    <w:rsid w:val="00784EDF"/>
    <w:rsid w:val="00786EFE"/>
    <w:rsid w:val="00791232"/>
    <w:rsid w:val="00791C34"/>
    <w:rsid w:val="00793189"/>
    <w:rsid w:val="007953B7"/>
    <w:rsid w:val="007A7247"/>
    <w:rsid w:val="007B2898"/>
    <w:rsid w:val="007B3295"/>
    <w:rsid w:val="007B65C7"/>
    <w:rsid w:val="007B6DF7"/>
    <w:rsid w:val="007B7FEC"/>
    <w:rsid w:val="007C119F"/>
    <w:rsid w:val="007C1D7C"/>
    <w:rsid w:val="007C32F8"/>
    <w:rsid w:val="007D140A"/>
    <w:rsid w:val="007D7B3B"/>
    <w:rsid w:val="007E0545"/>
    <w:rsid w:val="007E1C3B"/>
    <w:rsid w:val="007F23F9"/>
    <w:rsid w:val="00803106"/>
    <w:rsid w:val="00804D35"/>
    <w:rsid w:val="0080757C"/>
    <w:rsid w:val="00807C18"/>
    <w:rsid w:val="008112AE"/>
    <w:rsid w:val="0081267F"/>
    <w:rsid w:val="008130D1"/>
    <w:rsid w:val="00814441"/>
    <w:rsid w:val="008203BE"/>
    <w:rsid w:val="00820AD1"/>
    <w:rsid w:val="0082230C"/>
    <w:rsid w:val="008232AA"/>
    <w:rsid w:val="008317A1"/>
    <w:rsid w:val="00831A2E"/>
    <w:rsid w:val="00832815"/>
    <w:rsid w:val="00833594"/>
    <w:rsid w:val="00840ED4"/>
    <w:rsid w:val="00842D92"/>
    <w:rsid w:val="008453A3"/>
    <w:rsid w:val="00850BBB"/>
    <w:rsid w:val="00856416"/>
    <w:rsid w:val="008622BC"/>
    <w:rsid w:val="00863F7A"/>
    <w:rsid w:val="00866D86"/>
    <w:rsid w:val="00867FFB"/>
    <w:rsid w:val="00871525"/>
    <w:rsid w:val="00871607"/>
    <w:rsid w:val="00875413"/>
    <w:rsid w:val="00877441"/>
    <w:rsid w:val="00883E89"/>
    <w:rsid w:val="00884AF0"/>
    <w:rsid w:val="00896ABF"/>
    <w:rsid w:val="00897AB8"/>
    <w:rsid w:val="00897C43"/>
    <w:rsid w:val="008A1D71"/>
    <w:rsid w:val="008A1E5F"/>
    <w:rsid w:val="008A48A6"/>
    <w:rsid w:val="008B21F6"/>
    <w:rsid w:val="008B34C9"/>
    <w:rsid w:val="008B5135"/>
    <w:rsid w:val="008B6C95"/>
    <w:rsid w:val="008C2F5A"/>
    <w:rsid w:val="008C5BFC"/>
    <w:rsid w:val="008D25BD"/>
    <w:rsid w:val="008D408D"/>
    <w:rsid w:val="008D6467"/>
    <w:rsid w:val="008D66E6"/>
    <w:rsid w:val="008D77B1"/>
    <w:rsid w:val="008E3649"/>
    <w:rsid w:val="008E5D59"/>
    <w:rsid w:val="008E7F06"/>
    <w:rsid w:val="008F3545"/>
    <w:rsid w:val="008F52CF"/>
    <w:rsid w:val="008F5BC0"/>
    <w:rsid w:val="008F5D86"/>
    <w:rsid w:val="008F5F99"/>
    <w:rsid w:val="008F62F6"/>
    <w:rsid w:val="008F79FD"/>
    <w:rsid w:val="0090005C"/>
    <w:rsid w:val="00901380"/>
    <w:rsid w:val="00901B52"/>
    <w:rsid w:val="009029CC"/>
    <w:rsid w:val="009037B2"/>
    <w:rsid w:val="00905ED6"/>
    <w:rsid w:val="009109EA"/>
    <w:rsid w:val="00913E9C"/>
    <w:rsid w:val="00916201"/>
    <w:rsid w:val="00921A52"/>
    <w:rsid w:val="0092295B"/>
    <w:rsid w:val="00924756"/>
    <w:rsid w:val="00927931"/>
    <w:rsid w:val="00932033"/>
    <w:rsid w:val="009371A5"/>
    <w:rsid w:val="0094089F"/>
    <w:rsid w:val="009456CF"/>
    <w:rsid w:val="00946600"/>
    <w:rsid w:val="00950333"/>
    <w:rsid w:val="0095200F"/>
    <w:rsid w:val="009528EA"/>
    <w:rsid w:val="00953921"/>
    <w:rsid w:val="009541FE"/>
    <w:rsid w:val="009565DC"/>
    <w:rsid w:val="00956B92"/>
    <w:rsid w:val="00957167"/>
    <w:rsid w:val="009629D1"/>
    <w:rsid w:val="00962CAB"/>
    <w:rsid w:val="00963EE1"/>
    <w:rsid w:val="009649EC"/>
    <w:rsid w:val="00971046"/>
    <w:rsid w:val="009810DA"/>
    <w:rsid w:val="00982091"/>
    <w:rsid w:val="00982228"/>
    <w:rsid w:val="00987A97"/>
    <w:rsid w:val="00991CAF"/>
    <w:rsid w:val="0099562B"/>
    <w:rsid w:val="0099684F"/>
    <w:rsid w:val="009A17BD"/>
    <w:rsid w:val="009B28F4"/>
    <w:rsid w:val="009B3A50"/>
    <w:rsid w:val="009C3D8D"/>
    <w:rsid w:val="009D0865"/>
    <w:rsid w:val="009D18D3"/>
    <w:rsid w:val="009D303F"/>
    <w:rsid w:val="009D5708"/>
    <w:rsid w:val="009D5B4D"/>
    <w:rsid w:val="009D7A9E"/>
    <w:rsid w:val="009D7B26"/>
    <w:rsid w:val="009E26FD"/>
    <w:rsid w:val="009E3203"/>
    <w:rsid w:val="009E7CD4"/>
    <w:rsid w:val="009F1981"/>
    <w:rsid w:val="009F1BB2"/>
    <w:rsid w:val="009F3B41"/>
    <w:rsid w:val="00A01450"/>
    <w:rsid w:val="00A0254A"/>
    <w:rsid w:val="00A05C74"/>
    <w:rsid w:val="00A1044E"/>
    <w:rsid w:val="00A10CDC"/>
    <w:rsid w:val="00A1369D"/>
    <w:rsid w:val="00A138DE"/>
    <w:rsid w:val="00A211AE"/>
    <w:rsid w:val="00A21359"/>
    <w:rsid w:val="00A2172A"/>
    <w:rsid w:val="00A23CB4"/>
    <w:rsid w:val="00A23EEE"/>
    <w:rsid w:val="00A265CA"/>
    <w:rsid w:val="00A300CC"/>
    <w:rsid w:val="00A3011B"/>
    <w:rsid w:val="00A400E7"/>
    <w:rsid w:val="00A405E3"/>
    <w:rsid w:val="00A40AAD"/>
    <w:rsid w:val="00A41BFD"/>
    <w:rsid w:val="00A438C2"/>
    <w:rsid w:val="00A43CCC"/>
    <w:rsid w:val="00A445F1"/>
    <w:rsid w:val="00A44F6C"/>
    <w:rsid w:val="00A5078C"/>
    <w:rsid w:val="00A518A3"/>
    <w:rsid w:val="00A51E0A"/>
    <w:rsid w:val="00A52722"/>
    <w:rsid w:val="00A52ECE"/>
    <w:rsid w:val="00A52F22"/>
    <w:rsid w:val="00A56008"/>
    <w:rsid w:val="00A57E05"/>
    <w:rsid w:val="00A61B75"/>
    <w:rsid w:val="00A61D2C"/>
    <w:rsid w:val="00A63420"/>
    <w:rsid w:val="00A63561"/>
    <w:rsid w:val="00A6433C"/>
    <w:rsid w:val="00A64902"/>
    <w:rsid w:val="00A6556F"/>
    <w:rsid w:val="00A670E6"/>
    <w:rsid w:val="00A7080F"/>
    <w:rsid w:val="00A82BEA"/>
    <w:rsid w:val="00A84BBD"/>
    <w:rsid w:val="00A86EF2"/>
    <w:rsid w:val="00A932F1"/>
    <w:rsid w:val="00A94E61"/>
    <w:rsid w:val="00AB0CA5"/>
    <w:rsid w:val="00AB16A6"/>
    <w:rsid w:val="00AC2D05"/>
    <w:rsid w:val="00AC60F9"/>
    <w:rsid w:val="00AD0690"/>
    <w:rsid w:val="00AD0AC9"/>
    <w:rsid w:val="00AD1050"/>
    <w:rsid w:val="00AD6069"/>
    <w:rsid w:val="00AE0977"/>
    <w:rsid w:val="00AE16A4"/>
    <w:rsid w:val="00AE3E9E"/>
    <w:rsid w:val="00AE5070"/>
    <w:rsid w:val="00AE6F26"/>
    <w:rsid w:val="00AE793C"/>
    <w:rsid w:val="00AE7998"/>
    <w:rsid w:val="00AE7F56"/>
    <w:rsid w:val="00AF1314"/>
    <w:rsid w:val="00AF207F"/>
    <w:rsid w:val="00AF2D0D"/>
    <w:rsid w:val="00B015C7"/>
    <w:rsid w:val="00B025EB"/>
    <w:rsid w:val="00B05D83"/>
    <w:rsid w:val="00B11105"/>
    <w:rsid w:val="00B12A75"/>
    <w:rsid w:val="00B12AE0"/>
    <w:rsid w:val="00B20240"/>
    <w:rsid w:val="00B221A5"/>
    <w:rsid w:val="00B228B7"/>
    <w:rsid w:val="00B26431"/>
    <w:rsid w:val="00B27705"/>
    <w:rsid w:val="00B31B8F"/>
    <w:rsid w:val="00B32BDA"/>
    <w:rsid w:val="00B346AD"/>
    <w:rsid w:val="00B34D24"/>
    <w:rsid w:val="00B368B7"/>
    <w:rsid w:val="00B50185"/>
    <w:rsid w:val="00B654E8"/>
    <w:rsid w:val="00B67848"/>
    <w:rsid w:val="00B715F5"/>
    <w:rsid w:val="00B72941"/>
    <w:rsid w:val="00B72F49"/>
    <w:rsid w:val="00B80484"/>
    <w:rsid w:val="00B81933"/>
    <w:rsid w:val="00B82B6F"/>
    <w:rsid w:val="00B848B0"/>
    <w:rsid w:val="00B8613B"/>
    <w:rsid w:val="00B959CB"/>
    <w:rsid w:val="00B97F7F"/>
    <w:rsid w:val="00BA2EEA"/>
    <w:rsid w:val="00BA5C52"/>
    <w:rsid w:val="00BB2643"/>
    <w:rsid w:val="00BB50B3"/>
    <w:rsid w:val="00BC0359"/>
    <w:rsid w:val="00BC0EE3"/>
    <w:rsid w:val="00BC2F98"/>
    <w:rsid w:val="00BC4AAE"/>
    <w:rsid w:val="00BC731E"/>
    <w:rsid w:val="00BC7611"/>
    <w:rsid w:val="00BD1CE1"/>
    <w:rsid w:val="00BD4092"/>
    <w:rsid w:val="00BE0BDB"/>
    <w:rsid w:val="00BF3391"/>
    <w:rsid w:val="00BF65A9"/>
    <w:rsid w:val="00C01FEC"/>
    <w:rsid w:val="00C03753"/>
    <w:rsid w:val="00C03AD4"/>
    <w:rsid w:val="00C03FD5"/>
    <w:rsid w:val="00C05DD6"/>
    <w:rsid w:val="00C06B1D"/>
    <w:rsid w:val="00C06BA0"/>
    <w:rsid w:val="00C06DDF"/>
    <w:rsid w:val="00C077CB"/>
    <w:rsid w:val="00C136A3"/>
    <w:rsid w:val="00C35168"/>
    <w:rsid w:val="00C3636D"/>
    <w:rsid w:val="00C375C8"/>
    <w:rsid w:val="00C37678"/>
    <w:rsid w:val="00C40A5D"/>
    <w:rsid w:val="00C41489"/>
    <w:rsid w:val="00C41EE7"/>
    <w:rsid w:val="00C420F7"/>
    <w:rsid w:val="00C501BF"/>
    <w:rsid w:val="00C505E5"/>
    <w:rsid w:val="00C551AE"/>
    <w:rsid w:val="00C5670F"/>
    <w:rsid w:val="00C56BBF"/>
    <w:rsid w:val="00C62830"/>
    <w:rsid w:val="00C63A99"/>
    <w:rsid w:val="00C70E52"/>
    <w:rsid w:val="00C743DA"/>
    <w:rsid w:val="00C746AA"/>
    <w:rsid w:val="00C75BA9"/>
    <w:rsid w:val="00C77BAE"/>
    <w:rsid w:val="00C814E0"/>
    <w:rsid w:val="00C84175"/>
    <w:rsid w:val="00C85FDD"/>
    <w:rsid w:val="00CA0BFA"/>
    <w:rsid w:val="00CA134F"/>
    <w:rsid w:val="00CA149F"/>
    <w:rsid w:val="00CA1AB9"/>
    <w:rsid w:val="00CA490C"/>
    <w:rsid w:val="00CA685E"/>
    <w:rsid w:val="00CB26D1"/>
    <w:rsid w:val="00CB4D0D"/>
    <w:rsid w:val="00CB6DB3"/>
    <w:rsid w:val="00CC271D"/>
    <w:rsid w:val="00CC2B9F"/>
    <w:rsid w:val="00CC516A"/>
    <w:rsid w:val="00CC7A03"/>
    <w:rsid w:val="00CD468A"/>
    <w:rsid w:val="00CD4B6A"/>
    <w:rsid w:val="00CD55E0"/>
    <w:rsid w:val="00CE13FF"/>
    <w:rsid w:val="00CE2DDB"/>
    <w:rsid w:val="00CE39D7"/>
    <w:rsid w:val="00CF3816"/>
    <w:rsid w:val="00CF7597"/>
    <w:rsid w:val="00CF7795"/>
    <w:rsid w:val="00D00484"/>
    <w:rsid w:val="00D024B6"/>
    <w:rsid w:val="00D0517F"/>
    <w:rsid w:val="00D072F8"/>
    <w:rsid w:val="00D1051B"/>
    <w:rsid w:val="00D121DB"/>
    <w:rsid w:val="00D128FD"/>
    <w:rsid w:val="00D21F07"/>
    <w:rsid w:val="00D24A18"/>
    <w:rsid w:val="00D24B7A"/>
    <w:rsid w:val="00D2683E"/>
    <w:rsid w:val="00D357F8"/>
    <w:rsid w:val="00D36505"/>
    <w:rsid w:val="00D3722D"/>
    <w:rsid w:val="00D404D4"/>
    <w:rsid w:val="00D43E65"/>
    <w:rsid w:val="00D46338"/>
    <w:rsid w:val="00D47A28"/>
    <w:rsid w:val="00D5285A"/>
    <w:rsid w:val="00D541BE"/>
    <w:rsid w:val="00D571E6"/>
    <w:rsid w:val="00D60141"/>
    <w:rsid w:val="00D604D5"/>
    <w:rsid w:val="00D64C29"/>
    <w:rsid w:val="00D66B55"/>
    <w:rsid w:val="00D67831"/>
    <w:rsid w:val="00D71C6A"/>
    <w:rsid w:val="00D721DC"/>
    <w:rsid w:val="00D72EF1"/>
    <w:rsid w:val="00D73AD4"/>
    <w:rsid w:val="00D7531B"/>
    <w:rsid w:val="00D815C7"/>
    <w:rsid w:val="00D85DF3"/>
    <w:rsid w:val="00D8663D"/>
    <w:rsid w:val="00D87B7B"/>
    <w:rsid w:val="00D90300"/>
    <w:rsid w:val="00D94011"/>
    <w:rsid w:val="00D95003"/>
    <w:rsid w:val="00D95BFC"/>
    <w:rsid w:val="00DA3CC5"/>
    <w:rsid w:val="00DA4B68"/>
    <w:rsid w:val="00DA5B38"/>
    <w:rsid w:val="00DB361E"/>
    <w:rsid w:val="00DB397E"/>
    <w:rsid w:val="00DB4AAF"/>
    <w:rsid w:val="00DB6DF5"/>
    <w:rsid w:val="00DC1F70"/>
    <w:rsid w:val="00DC4095"/>
    <w:rsid w:val="00DC69BE"/>
    <w:rsid w:val="00DC6D4D"/>
    <w:rsid w:val="00DC7490"/>
    <w:rsid w:val="00DC764D"/>
    <w:rsid w:val="00DD0B22"/>
    <w:rsid w:val="00DE2070"/>
    <w:rsid w:val="00DE2AC7"/>
    <w:rsid w:val="00DE5D9B"/>
    <w:rsid w:val="00DF1913"/>
    <w:rsid w:val="00DF3477"/>
    <w:rsid w:val="00DF4CAE"/>
    <w:rsid w:val="00DF5D3C"/>
    <w:rsid w:val="00DF5FCB"/>
    <w:rsid w:val="00E01434"/>
    <w:rsid w:val="00E04A30"/>
    <w:rsid w:val="00E05929"/>
    <w:rsid w:val="00E05B3B"/>
    <w:rsid w:val="00E07944"/>
    <w:rsid w:val="00E07C96"/>
    <w:rsid w:val="00E11CD3"/>
    <w:rsid w:val="00E14E9B"/>
    <w:rsid w:val="00E16979"/>
    <w:rsid w:val="00E20EE4"/>
    <w:rsid w:val="00E26464"/>
    <w:rsid w:val="00E30C29"/>
    <w:rsid w:val="00E30F66"/>
    <w:rsid w:val="00E31D37"/>
    <w:rsid w:val="00E33EFD"/>
    <w:rsid w:val="00E341F4"/>
    <w:rsid w:val="00E4071E"/>
    <w:rsid w:val="00E51AC7"/>
    <w:rsid w:val="00E65E59"/>
    <w:rsid w:val="00E66487"/>
    <w:rsid w:val="00E672C4"/>
    <w:rsid w:val="00E719F0"/>
    <w:rsid w:val="00E743AC"/>
    <w:rsid w:val="00E77DC0"/>
    <w:rsid w:val="00E81820"/>
    <w:rsid w:val="00E8208A"/>
    <w:rsid w:val="00E872E5"/>
    <w:rsid w:val="00E87525"/>
    <w:rsid w:val="00E875F4"/>
    <w:rsid w:val="00E93B93"/>
    <w:rsid w:val="00E9410E"/>
    <w:rsid w:val="00EA38ED"/>
    <w:rsid w:val="00EA3BAB"/>
    <w:rsid w:val="00EA4626"/>
    <w:rsid w:val="00EA6B04"/>
    <w:rsid w:val="00EB2CEB"/>
    <w:rsid w:val="00EB30C6"/>
    <w:rsid w:val="00EB7B76"/>
    <w:rsid w:val="00EC0A72"/>
    <w:rsid w:val="00EC0E04"/>
    <w:rsid w:val="00EC16A3"/>
    <w:rsid w:val="00ED286E"/>
    <w:rsid w:val="00EE2AE9"/>
    <w:rsid w:val="00EE3B84"/>
    <w:rsid w:val="00EE7305"/>
    <w:rsid w:val="00EF11B7"/>
    <w:rsid w:val="00EF62FF"/>
    <w:rsid w:val="00EF6590"/>
    <w:rsid w:val="00F00E8F"/>
    <w:rsid w:val="00F032AA"/>
    <w:rsid w:val="00F03911"/>
    <w:rsid w:val="00F05CBE"/>
    <w:rsid w:val="00F0711C"/>
    <w:rsid w:val="00F07DA8"/>
    <w:rsid w:val="00F141B6"/>
    <w:rsid w:val="00F21DEB"/>
    <w:rsid w:val="00F268B7"/>
    <w:rsid w:val="00F270D7"/>
    <w:rsid w:val="00F27A36"/>
    <w:rsid w:val="00F33D64"/>
    <w:rsid w:val="00F36294"/>
    <w:rsid w:val="00F36ED9"/>
    <w:rsid w:val="00F43770"/>
    <w:rsid w:val="00F5099B"/>
    <w:rsid w:val="00F534E6"/>
    <w:rsid w:val="00F54BA6"/>
    <w:rsid w:val="00F57C66"/>
    <w:rsid w:val="00F638E1"/>
    <w:rsid w:val="00F64F0D"/>
    <w:rsid w:val="00F66EB7"/>
    <w:rsid w:val="00F743DA"/>
    <w:rsid w:val="00F74B6B"/>
    <w:rsid w:val="00F80EEF"/>
    <w:rsid w:val="00F81141"/>
    <w:rsid w:val="00F90A57"/>
    <w:rsid w:val="00F96CEC"/>
    <w:rsid w:val="00FA03D3"/>
    <w:rsid w:val="00FA33D5"/>
    <w:rsid w:val="00FA7A57"/>
    <w:rsid w:val="00FB08A7"/>
    <w:rsid w:val="00FB12F8"/>
    <w:rsid w:val="00FB1A05"/>
    <w:rsid w:val="00FB61FB"/>
    <w:rsid w:val="00FB6E94"/>
    <w:rsid w:val="00FC0038"/>
    <w:rsid w:val="00FC10B6"/>
    <w:rsid w:val="00FC3B0D"/>
    <w:rsid w:val="00FC4C5C"/>
    <w:rsid w:val="00FC73A4"/>
    <w:rsid w:val="00FD0E1E"/>
    <w:rsid w:val="00FD4996"/>
    <w:rsid w:val="00FD5187"/>
    <w:rsid w:val="00FD643F"/>
    <w:rsid w:val="00FD777E"/>
    <w:rsid w:val="00FE2463"/>
    <w:rsid w:val="00FE7AC7"/>
    <w:rsid w:val="00FF70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958FE82"/>
  <w15:docId w15:val="{C2A8BDFE-494F-479E-9673-07F91FC5F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762B9F"/>
    <w:pPr>
      <w:suppressAutoHyphens/>
    </w:pPr>
  </w:style>
  <w:style w:type="paragraph" w:styleId="Nagwek1">
    <w:name w:val="heading 1"/>
    <w:basedOn w:val="Normalny"/>
    <w:next w:val="Normalny"/>
    <w:qFormat/>
    <w:pPr>
      <w:keepNext/>
      <w:numPr>
        <w:numId w:val="1"/>
      </w:numPr>
      <w:ind w:left="2124" w:firstLine="0"/>
      <w:outlineLvl w:val="0"/>
    </w:pPr>
    <w:rPr>
      <w:b/>
      <w:noProof/>
      <w:sz w:val="24"/>
    </w:rPr>
  </w:style>
  <w:style w:type="paragraph" w:styleId="Nagwek2">
    <w:name w:val="heading 2"/>
    <w:basedOn w:val="Normalny"/>
    <w:next w:val="Normalny"/>
    <w:qFormat/>
    <w:pPr>
      <w:keepNext/>
      <w:numPr>
        <w:ilvl w:val="1"/>
        <w:numId w:val="1"/>
      </w:numPr>
      <w:jc w:val="center"/>
      <w:outlineLvl w:val="1"/>
    </w:pPr>
    <w:rPr>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sz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4"/>
    </w:rPr>
  </w:style>
  <w:style w:type="character" w:customStyle="1" w:styleId="WW8Num3z0">
    <w:name w:val="WW8Num3z0"/>
    <w:rPr>
      <w:rFonts w:ascii="Symbol" w:hAnsi="Symbol" w:cs="Symbol" w:hint="default"/>
    </w:rPr>
  </w:style>
  <w:style w:type="character" w:customStyle="1" w:styleId="WW8Num4z0">
    <w:name w:val="WW8Num4z0"/>
    <w:rPr>
      <w:rFonts w:ascii="Symbol" w:hAnsi="Symbol" w:cs="Symbol" w:hint="default"/>
      <w:sz w:val="24"/>
    </w:rPr>
  </w:style>
  <w:style w:type="character" w:customStyle="1" w:styleId="WW8Num4z2">
    <w:name w:val="WW8Num4z2"/>
    <w:rPr>
      <w:rFonts w:ascii="Wingdings" w:hAnsi="Wingdings" w:cs="Courier New" w:hint="default"/>
    </w:rPr>
  </w:style>
  <w:style w:type="character" w:customStyle="1" w:styleId="WW8Num4z4">
    <w:name w:val="WW8Num4z4"/>
    <w:rPr>
      <w:rFonts w:ascii="Courier New" w:hAnsi="Courier New" w:cs="Microsoft YaHei" w:hint="default"/>
    </w:rPr>
  </w:style>
  <w:style w:type="character" w:customStyle="1" w:styleId="WW8Num5z0">
    <w:name w:val="WW8Num5z0"/>
    <w:rPr>
      <w:rFonts w:hint="default"/>
      <w:noProof w:val="0"/>
      <w:lang w:val="pl-PL"/>
    </w:rPr>
  </w:style>
  <w:style w:type="character" w:customStyle="1" w:styleId="WW8Num5z1">
    <w:name w:val="WW8Num5z1"/>
    <w:rPr>
      <w:rFonts w:hint="default"/>
      <w:sz w:val="24"/>
      <w:szCs w:val="18"/>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sz w:val="24"/>
    </w:rPr>
  </w:style>
  <w:style w:type="character" w:customStyle="1" w:styleId="WW8Num6z2">
    <w:name w:val="WW8Num6z2"/>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sz w:val="24"/>
      <w:szCs w:val="24"/>
    </w:rPr>
  </w:style>
  <w:style w:type="character" w:customStyle="1" w:styleId="WW8Num8z0">
    <w:name w:val="WW8Num8z0"/>
    <w:rPr>
      <w:rFonts w:ascii="Symbol" w:hAnsi="Symbol" w:cs="Symbol"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Microsoft YaHei" w:hint="default"/>
    </w:rPr>
  </w:style>
  <w:style w:type="character" w:customStyle="1" w:styleId="WW8Num9z2">
    <w:name w:val="WW8Num9z2"/>
    <w:rPr>
      <w:rFonts w:ascii="Wingdings" w:hAnsi="Wingdings" w:cs="Courier New" w:hint="default"/>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2z1">
    <w:name w:val="WW8Num2z1"/>
    <w:rPr>
      <w:rFonts w:ascii="Symbol" w:hAnsi="Symbol" w:cs="Symbol" w:hint="default"/>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2">
    <w:name w:val="WW8Num3z2"/>
    <w:rPr>
      <w:rFonts w:ascii="Wingdings" w:hAnsi="Wingdings" w:cs="Courier New" w:hint="default"/>
    </w:rPr>
  </w:style>
  <w:style w:type="character" w:customStyle="1" w:styleId="WW8Num3z4">
    <w:name w:val="WW8Num3z4"/>
    <w:rPr>
      <w:rFonts w:ascii="Courier New" w:hAnsi="Courier New" w:cs="Microsoft YaHei" w:hint="default"/>
    </w:rPr>
  </w:style>
  <w:style w:type="character" w:customStyle="1" w:styleId="WW8Num4z1">
    <w:name w:val="WW8Num4z1"/>
    <w:rPr>
      <w:rFonts w:ascii="Courier New" w:hAnsi="Courier New" w:cs="Microsoft YaHei" w:hint="default"/>
    </w:rPr>
  </w:style>
  <w:style w:type="character" w:customStyle="1" w:styleId="WW8Num6z1">
    <w:name w:val="WW8Num6z1"/>
    <w:rPr>
      <w:rFonts w:ascii="Symbol" w:hAnsi="Symbol" w:cs="Symbol" w:hint="default"/>
    </w:rPr>
  </w:style>
  <w:style w:type="character" w:customStyle="1" w:styleId="WW8Num6z3">
    <w:name w:val="WW8Num6z3"/>
  </w:style>
  <w:style w:type="character" w:customStyle="1" w:styleId="WW8Num6z4">
    <w:name w:val="WW8Num6z4"/>
  </w:style>
  <w:style w:type="character" w:customStyle="1" w:styleId="WW8Num7z2">
    <w:name w:val="WW8Num7z2"/>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rPr>
      <w:rFonts w:ascii="Courier New" w:hAnsi="Courier New" w:cs="Microsoft YaHei" w:hint="default"/>
    </w:rPr>
  </w:style>
  <w:style w:type="character" w:customStyle="1" w:styleId="WW8Num8z2">
    <w:name w:val="WW8Num8z2"/>
    <w:rPr>
      <w:rFonts w:ascii="Wingdings" w:hAnsi="Wingdings" w:cs="Courier New" w:hint="default"/>
    </w:rPr>
  </w:style>
  <w:style w:type="character" w:customStyle="1" w:styleId="WW8Num10z0">
    <w:name w:val="WW8Num10z0"/>
    <w:rPr>
      <w:rFonts w:ascii="Symbol" w:hAnsi="Symbol" w:cs="Symbol" w:hint="default"/>
    </w:rPr>
  </w:style>
  <w:style w:type="character" w:customStyle="1" w:styleId="WW8Num10z2">
    <w:name w:val="WW8Num10z2"/>
    <w:rPr>
      <w:rFonts w:ascii="Wingdings" w:hAnsi="Wingdings" w:cs="Courier New" w:hint="default"/>
    </w:rPr>
  </w:style>
  <w:style w:type="character" w:customStyle="1" w:styleId="WW8Num10z4">
    <w:name w:val="WW8Num10z4"/>
    <w:rPr>
      <w:rFonts w:ascii="Courier New" w:hAnsi="Courier New" w:cs="Microsoft YaHei" w:hint="default"/>
    </w:rPr>
  </w:style>
  <w:style w:type="character" w:customStyle="1" w:styleId="WW8Num11z0">
    <w:name w:val="WW8Num11z0"/>
    <w:rPr>
      <w:rFonts w:hint="default"/>
      <w:b/>
      <w:sz w:val="24"/>
    </w:rPr>
  </w:style>
  <w:style w:type="character" w:customStyle="1" w:styleId="WW8Num11z1">
    <w:name w:val="WW8Num11z1"/>
    <w:rPr>
      <w:rFonts w:hint="default"/>
      <w:sz w:val="24"/>
      <w:szCs w:val="18"/>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rPr>
      <w:rFonts w:ascii="Symbol" w:hAnsi="Symbol" w:cs="Symbol" w:hint="default"/>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rPr>
  </w:style>
  <w:style w:type="character" w:customStyle="1" w:styleId="WW8Num13z2">
    <w:name w:val="WW8Num13z2"/>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rPr>
      <w:rFonts w:ascii="Symbol" w:hAnsi="Symbol" w:cs="Symbol" w:hint="default"/>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Microsoft YaHei" w:hint="default"/>
    </w:rPr>
  </w:style>
  <w:style w:type="character" w:customStyle="1" w:styleId="WW8Num15z2">
    <w:name w:val="WW8Num15z2"/>
    <w:rPr>
      <w:rFonts w:ascii="Wingdings" w:hAnsi="Wingdings" w:cs="Courier New" w:hint="default"/>
    </w:rPr>
  </w:style>
  <w:style w:type="character" w:customStyle="1" w:styleId="WW8Num16z0">
    <w:name w:val="WW8Num16z0"/>
    <w:rPr>
      <w:rFonts w:hint="default"/>
    </w:rPr>
  </w:style>
  <w:style w:type="character" w:customStyle="1" w:styleId="WW8Num16z2">
    <w:name w:val="WW8Num16z2"/>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rPr>
  </w:style>
  <w:style w:type="character" w:customStyle="1" w:styleId="WW8Num17z2">
    <w:name w:val="WW8Num17z2"/>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Wingdings" w:hAnsi="Wingdings" w:cs="Courier New" w:hint="default"/>
    </w:rPr>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Microsoft YaHei" w:hint="default"/>
    </w:rPr>
  </w:style>
  <w:style w:type="character" w:customStyle="1" w:styleId="WW8Num19z2">
    <w:name w:val="WW8Num19z2"/>
    <w:rPr>
      <w:rFonts w:ascii="Wingdings" w:hAnsi="Wingdings" w:cs="Courier New" w:hint="default"/>
    </w:rPr>
  </w:style>
  <w:style w:type="character" w:customStyle="1" w:styleId="WW8Num20z0">
    <w:name w:val="WW8Num20z0"/>
    <w:rPr>
      <w:rFonts w:hint="default"/>
    </w:rPr>
  </w:style>
  <w:style w:type="character" w:customStyle="1" w:styleId="WW8Num21z0">
    <w:name w:val="WW8Num21z0"/>
    <w:rPr>
      <w:rFonts w:hint="default"/>
    </w:rPr>
  </w:style>
  <w:style w:type="character" w:customStyle="1" w:styleId="WW8Num21z2">
    <w:name w:val="WW8Num21z2"/>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sz w:val="24"/>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Symbol" w:hAnsi="Symbol" w:cs="Symbol" w:hint="default"/>
      <w:strike/>
    </w:rPr>
  </w:style>
  <w:style w:type="character" w:customStyle="1" w:styleId="WW8Num23z1">
    <w:name w:val="WW8Num23z1"/>
    <w:rPr>
      <w:rFonts w:ascii="Courier New" w:hAnsi="Courier New" w:cs="Microsoft YaHei" w:hint="default"/>
    </w:rPr>
  </w:style>
  <w:style w:type="character" w:customStyle="1" w:styleId="WW8Num23z2">
    <w:name w:val="WW8Num23z2"/>
    <w:rPr>
      <w:rFonts w:ascii="Wingdings" w:hAnsi="Wingdings" w:cs="Courier New" w:hint="default"/>
    </w:rPr>
  </w:style>
  <w:style w:type="character" w:customStyle="1" w:styleId="WW8Num24z0">
    <w:name w:val="WW8Num24z0"/>
    <w:rPr>
      <w:rFonts w:ascii="Symbol" w:eastAsia="Times New Roman" w:hAnsi="Symbol" w:cs="Wingdings" w:hint="default"/>
      <w:b/>
    </w:rPr>
  </w:style>
  <w:style w:type="character" w:customStyle="1" w:styleId="WW8Num24z1">
    <w:name w:val="WW8Num24z1"/>
    <w:rPr>
      <w:rFonts w:ascii="Courier New" w:hAnsi="Courier New" w:cs="Microsoft YaHei" w:hint="default"/>
    </w:rPr>
  </w:style>
  <w:style w:type="character" w:customStyle="1" w:styleId="WW8Num24z2">
    <w:name w:val="WW8Num24z2"/>
    <w:rPr>
      <w:rFonts w:ascii="Wingdings" w:hAnsi="Wingdings" w:cs="Courier New" w:hint="default"/>
    </w:rPr>
  </w:style>
  <w:style w:type="character" w:customStyle="1" w:styleId="WW8Num24z3">
    <w:name w:val="WW8Num24z3"/>
    <w:rPr>
      <w:rFonts w:ascii="Symbol" w:hAnsi="Symbol" w:cs="Symbol" w:hint="default"/>
    </w:rPr>
  </w:style>
  <w:style w:type="character" w:customStyle="1" w:styleId="WW8Num25z0">
    <w:name w:val="WW8Num25z0"/>
    <w:rPr>
      <w:rFonts w:ascii="Times New Roman" w:eastAsia="Times New Roman" w:hAnsi="Times New Roman" w:cs="Wingdings"/>
      <w:color w:val="000000"/>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2">
    <w:name w:val="WW8Num26z2"/>
    <w:rPr>
      <w:rFonts w:ascii="Wingdings" w:hAnsi="Wingdings" w:cs="Courier New" w:hint="default"/>
    </w:rPr>
  </w:style>
  <w:style w:type="character" w:customStyle="1" w:styleId="WW8Num26z4">
    <w:name w:val="WW8Num26z4"/>
    <w:rPr>
      <w:rFonts w:ascii="Courier New" w:hAnsi="Courier New" w:cs="Microsoft YaHei" w:hint="default"/>
    </w:rPr>
  </w:style>
  <w:style w:type="character" w:customStyle="1" w:styleId="WW8Num27z0">
    <w:name w:val="WW8Num27z0"/>
  </w:style>
  <w:style w:type="character" w:customStyle="1" w:styleId="WW8Num27z1">
    <w:name w:val="WW8Num27z1"/>
    <w:rPr>
      <w:rFonts w:ascii="Symbol" w:hAnsi="Symbol" w:cs="Symbol" w:hint="default"/>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Znakiprzypiswdolnych">
    <w:name w:val="Znaki przypisów dolnych"/>
    <w:rPr>
      <w:vertAlign w:val="superscript"/>
    </w:rPr>
  </w:style>
  <w:style w:type="character" w:styleId="Hipercze">
    <w:name w:val="Hyperlink"/>
    <w:rPr>
      <w:color w:val="0000FF"/>
      <w:u w:val="single"/>
    </w:rPr>
  </w:style>
  <w:style w:type="character" w:styleId="Numerstrony">
    <w:name w:val="page number"/>
    <w:basedOn w:val="Domylnaczcionkaakapitu"/>
  </w:style>
  <w:style w:type="character" w:styleId="UyteHipercze">
    <w:name w:val="FollowedHyperlink"/>
    <w:rPr>
      <w:color w:val="800080"/>
      <w:u w:val="single"/>
    </w:rPr>
  </w:style>
  <w:style w:type="paragraph" w:styleId="Nagwek">
    <w:name w:val="header"/>
    <w:basedOn w:val="Normalny"/>
    <w:next w:val="Tekstpodstawowy"/>
    <w:pPr>
      <w:suppressLineNumbers/>
      <w:tabs>
        <w:tab w:val="center" w:pos="4819"/>
        <w:tab w:val="right" w:pos="9638"/>
      </w:tabs>
    </w:pPr>
  </w:style>
  <w:style w:type="paragraph" w:styleId="Tekstpodstawowy">
    <w:name w:val="Body Text"/>
    <w:basedOn w:val="Normalny"/>
    <w:pPr>
      <w:autoSpaceDE w:val="0"/>
      <w:jc w:val="both"/>
    </w:pPr>
    <w:rPr>
      <w:sz w:val="18"/>
      <w:szCs w:val="18"/>
    </w:rPr>
  </w:style>
  <w:style w:type="paragraph" w:styleId="Lista">
    <w:name w:val="List"/>
    <w:basedOn w:val="Tekstpodstawowy"/>
    <w:rPr>
      <w:rFonts w:cs="Microsoft YaHei"/>
    </w:rPr>
  </w:style>
  <w:style w:type="paragraph" w:styleId="Podpis">
    <w:name w:val="Signature"/>
    <w:basedOn w:val="Normalny"/>
    <w:pPr>
      <w:suppressLineNumbers/>
      <w:spacing w:before="120" w:after="120"/>
    </w:pPr>
    <w:rPr>
      <w:rFonts w:cs="Microsoft YaHei"/>
      <w:i/>
      <w:iCs/>
      <w:sz w:val="24"/>
      <w:szCs w:val="24"/>
    </w:rPr>
  </w:style>
  <w:style w:type="paragraph" w:customStyle="1" w:styleId="Indeks">
    <w:name w:val="Indeks"/>
    <w:basedOn w:val="Normalny"/>
    <w:pPr>
      <w:suppressLineNumbers/>
    </w:pPr>
    <w:rPr>
      <w:rFonts w:cs="Microsoft YaHei"/>
    </w:rPr>
  </w:style>
  <w:style w:type="paragraph" w:styleId="Tekstprzypisudolnego">
    <w:name w:val="footnote text"/>
    <w:basedOn w:val="Normalny"/>
    <w:semiHidden/>
  </w:style>
  <w:style w:type="paragraph" w:styleId="Stopka">
    <w:name w:val="footer"/>
    <w:basedOn w:val="Normalny"/>
    <w:pPr>
      <w:tabs>
        <w:tab w:val="center" w:pos="4536"/>
        <w:tab w:val="right" w:pos="9072"/>
      </w:tabs>
      <w:spacing w:line="360" w:lineRule="auto"/>
      <w:jc w:val="both"/>
    </w:pPr>
    <w:rPr>
      <w:noProof/>
      <w:sz w:val="24"/>
    </w:rPr>
  </w:style>
  <w:style w:type="paragraph" w:styleId="Tekstpodstawowy2">
    <w:name w:val="Body Text 2"/>
    <w:basedOn w:val="Normalny"/>
    <w:pPr>
      <w:autoSpaceDE w:val="0"/>
      <w:jc w:val="both"/>
    </w:pPr>
    <w:rPr>
      <w:color w:val="000000"/>
      <w:sz w:val="22"/>
      <w:szCs w:val="24"/>
    </w:rPr>
  </w:style>
  <w:style w:type="paragraph" w:styleId="Tekstpodstawowy3">
    <w:name w:val="Body Text 3"/>
    <w:basedOn w:val="Normalny"/>
    <w:pPr>
      <w:autoSpaceDE w:val="0"/>
      <w:jc w:val="both"/>
    </w:pPr>
    <w:rPr>
      <w:color w:val="000000"/>
      <w:sz w:val="24"/>
      <w:szCs w:val="24"/>
    </w:rPr>
  </w:style>
  <w:style w:type="paragraph" w:styleId="Tekstpodstawowywcity">
    <w:name w:val="Body Text Indent"/>
    <w:basedOn w:val="Normalny"/>
    <w:pPr>
      <w:ind w:left="540"/>
      <w:jc w:val="both"/>
    </w:pPr>
    <w:rPr>
      <w:sz w:val="24"/>
    </w:rPr>
  </w:style>
  <w:style w:type="paragraph" w:styleId="Tekstpodstawowywcity2">
    <w:name w:val="Body Text Indent 2"/>
    <w:basedOn w:val="Normalny"/>
    <w:pPr>
      <w:ind w:left="540"/>
    </w:pPr>
    <w:rPr>
      <w:sz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Zawartoramki">
    <w:name w:val="Zawartość ramki"/>
    <w:basedOn w:val="Tekstpodstawowy"/>
  </w:style>
  <w:style w:type="paragraph" w:styleId="Tekstdymka">
    <w:name w:val="Balloon Text"/>
    <w:basedOn w:val="Normalny"/>
    <w:semiHidden/>
    <w:rPr>
      <w:rFonts w:ascii="Tahoma" w:hAnsi="Tahoma" w:cs="Tahoma"/>
      <w:sz w:val="16"/>
      <w:szCs w:val="16"/>
    </w:rPr>
  </w:style>
  <w:style w:type="character" w:styleId="Odwoaniedokomentarza">
    <w:name w:val="annotation reference"/>
    <w:uiPriority w:val="99"/>
    <w:semiHidden/>
    <w:rsid w:val="00087790"/>
    <w:rPr>
      <w:sz w:val="16"/>
      <w:szCs w:val="16"/>
    </w:rPr>
  </w:style>
  <w:style w:type="paragraph" w:styleId="Tekstkomentarza">
    <w:name w:val="annotation text"/>
    <w:basedOn w:val="Normalny"/>
    <w:link w:val="TekstkomentarzaZnak"/>
    <w:uiPriority w:val="99"/>
    <w:semiHidden/>
    <w:rsid w:val="00087790"/>
  </w:style>
  <w:style w:type="paragraph" w:styleId="Tematkomentarza">
    <w:name w:val="annotation subject"/>
    <w:basedOn w:val="Tekstkomentarza"/>
    <w:next w:val="Tekstkomentarza"/>
    <w:semiHidden/>
    <w:rsid w:val="00087790"/>
    <w:rPr>
      <w:b/>
      <w:bCs/>
    </w:rPr>
  </w:style>
  <w:style w:type="table" w:styleId="Tabela-Siatka">
    <w:name w:val="Table Grid"/>
    <w:basedOn w:val="Standardowy"/>
    <w:rsid w:val="00C05DD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uiPriority w:val="20"/>
    <w:qFormat/>
    <w:rsid w:val="0005368C"/>
    <w:rPr>
      <w:i/>
      <w:iCs/>
    </w:rPr>
  </w:style>
  <w:style w:type="paragraph" w:customStyle="1" w:styleId="Akapitzlist1">
    <w:name w:val="Akapit z listą1"/>
    <w:basedOn w:val="Normalny"/>
    <w:rsid w:val="00034A91"/>
    <w:pPr>
      <w:ind w:left="720"/>
      <w:contextualSpacing/>
    </w:pPr>
    <w:rPr>
      <w:rFonts w:eastAsia="Calibri"/>
    </w:rPr>
  </w:style>
  <w:style w:type="paragraph" w:styleId="Tekstprzypisukocowego">
    <w:name w:val="endnote text"/>
    <w:basedOn w:val="Normalny"/>
    <w:semiHidden/>
    <w:rsid w:val="00035036"/>
  </w:style>
  <w:style w:type="character" w:styleId="Odwoanieprzypisukocowego">
    <w:name w:val="endnote reference"/>
    <w:semiHidden/>
    <w:rsid w:val="00035036"/>
    <w:rPr>
      <w:vertAlign w:val="superscript"/>
    </w:rPr>
  </w:style>
  <w:style w:type="paragraph" w:styleId="Poprawka">
    <w:name w:val="Revision"/>
    <w:hidden/>
    <w:uiPriority w:val="99"/>
    <w:semiHidden/>
    <w:rsid w:val="00507B46"/>
  </w:style>
  <w:style w:type="character" w:customStyle="1" w:styleId="TekstkomentarzaZnak">
    <w:name w:val="Tekst komentarza Znak"/>
    <w:link w:val="Tekstkomentarza"/>
    <w:uiPriority w:val="99"/>
    <w:semiHidden/>
    <w:rsid w:val="004200C1"/>
  </w:style>
  <w:style w:type="paragraph" w:styleId="Akapitzlist">
    <w:name w:val="List Paragraph"/>
    <w:basedOn w:val="Normalny"/>
    <w:uiPriority w:val="34"/>
    <w:qFormat/>
    <w:rsid w:val="00762B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732034">
      <w:bodyDiv w:val="1"/>
      <w:marLeft w:val="0"/>
      <w:marRight w:val="0"/>
      <w:marTop w:val="0"/>
      <w:marBottom w:val="0"/>
      <w:divBdr>
        <w:top w:val="none" w:sz="0" w:space="0" w:color="auto"/>
        <w:left w:val="none" w:sz="0" w:space="0" w:color="auto"/>
        <w:bottom w:val="none" w:sz="0" w:space="0" w:color="auto"/>
        <w:right w:val="none" w:sz="0" w:space="0" w:color="auto"/>
      </w:divBdr>
    </w:div>
    <w:div w:id="737558219">
      <w:bodyDiv w:val="1"/>
      <w:marLeft w:val="0"/>
      <w:marRight w:val="0"/>
      <w:marTop w:val="0"/>
      <w:marBottom w:val="0"/>
      <w:divBdr>
        <w:top w:val="none" w:sz="0" w:space="0" w:color="auto"/>
        <w:left w:val="none" w:sz="0" w:space="0" w:color="auto"/>
        <w:bottom w:val="none" w:sz="0" w:space="0" w:color="auto"/>
        <w:right w:val="none" w:sz="0" w:space="0" w:color="auto"/>
      </w:divBdr>
    </w:div>
    <w:div w:id="855458572">
      <w:bodyDiv w:val="1"/>
      <w:marLeft w:val="0"/>
      <w:marRight w:val="0"/>
      <w:marTop w:val="0"/>
      <w:marBottom w:val="0"/>
      <w:divBdr>
        <w:top w:val="none" w:sz="0" w:space="0" w:color="auto"/>
        <w:left w:val="none" w:sz="0" w:space="0" w:color="auto"/>
        <w:bottom w:val="none" w:sz="0" w:space="0" w:color="auto"/>
        <w:right w:val="none" w:sz="0" w:space="0" w:color="auto"/>
      </w:divBdr>
    </w:div>
    <w:div w:id="916746286">
      <w:bodyDiv w:val="1"/>
      <w:marLeft w:val="0"/>
      <w:marRight w:val="0"/>
      <w:marTop w:val="0"/>
      <w:marBottom w:val="0"/>
      <w:divBdr>
        <w:top w:val="none" w:sz="0" w:space="0" w:color="auto"/>
        <w:left w:val="none" w:sz="0" w:space="0" w:color="auto"/>
        <w:bottom w:val="none" w:sz="0" w:space="0" w:color="auto"/>
        <w:right w:val="none" w:sz="0" w:space="0" w:color="auto"/>
      </w:divBdr>
      <w:divsChild>
        <w:div w:id="126434752">
          <w:marLeft w:val="0"/>
          <w:marRight w:val="0"/>
          <w:marTop w:val="0"/>
          <w:marBottom w:val="0"/>
          <w:divBdr>
            <w:top w:val="none" w:sz="0" w:space="0" w:color="auto"/>
            <w:left w:val="none" w:sz="0" w:space="0" w:color="auto"/>
            <w:bottom w:val="none" w:sz="0" w:space="0" w:color="auto"/>
            <w:right w:val="none" w:sz="0" w:space="0" w:color="auto"/>
          </w:divBdr>
        </w:div>
        <w:div w:id="346833632">
          <w:marLeft w:val="0"/>
          <w:marRight w:val="0"/>
          <w:marTop w:val="0"/>
          <w:marBottom w:val="0"/>
          <w:divBdr>
            <w:top w:val="none" w:sz="0" w:space="0" w:color="auto"/>
            <w:left w:val="none" w:sz="0" w:space="0" w:color="auto"/>
            <w:bottom w:val="none" w:sz="0" w:space="0" w:color="auto"/>
            <w:right w:val="none" w:sz="0" w:space="0" w:color="auto"/>
          </w:divBdr>
        </w:div>
        <w:div w:id="466289035">
          <w:marLeft w:val="0"/>
          <w:marRight w:val="0"/>
          <w:marTop w:val="0"/>
          <w:marBottom w:val="0"/>
          <w:divBdr>
            <w:top w:val="none" w:sz="0" w:space="0" w:color="auto"/>
            <w:left w:val="none" w:sz="0" w:space="0" w:color="auto"/>
            <w:bottom w:val="none" w:sz="0" w:space="0" w:color="auto"/>
            <w:right w:val="none" w:sz="0" w:space="0" w:color="auto"/>
          </w:divBdr>
        </w:div>
      </w:divsChild>
    </w:div>
    <w:div w:id="1059861857">
      <w:bodyDiv w:val="1"/>
      <w:marLeft w:val="0"/>
      <w:marRight w:val="0"/>
      <w:marTop w:val="0"/>
      <w:marBottom w:val="0"/>
      <w:divBdr>
        <w:top w:val="none" w:sz="0" w:space="0" w:color="auto"/>
        <w:left w:val="none" w:sz="0" w:space="0" w:color="auto"/>
        <w:bottom w:val="none" w:sz="0" w:space="0" w:color="auto"/>
        <w:right w:val="none" w:sz="0" w:space="0" w:color="auto"/>
      </w:divBdr>
    </w:div>
    <w:div w:id="1116558889">
      <w:bodyDiv w:val="1"/>
      <w:marLeft w:val="0"/>
      <w:marRight w:val="0"/>
      <w:marTop w:val="0"/>
      <w:marBottom w:val="0"/>
      <w:divBdr>
        <w:top w:val="none" w:sz="0" w:space="0" w:color="auto"/>
        <w:left w:val="none" w:sz="0" w:space="0" w:color="auto"/>
        <w:bottom w:val="none" w:sz="0" w:space="0" w:color="auto"/>
        <w:right w:val="none" w:sz="0" w:space="0" w:color="auto"/>
      </w:divBdr>
    </w:div>
    <w:div w:id="1691179303">
      <w:bodyDiv w:val="1"/>
      <w:marLeft w:val="0"/>
      <w:marRight w:val="0"/>
      <w:marTop w:val="0"/>
      <w:marBottom w:val="0"/>
      <w:divBdr>
        <w:top w:val="none" w:sz="0" w:space="0" w:color="auto"/>
        <w:left w:val="none" w:sz="0" w:space="0" w:color="auto"/>
        <w:bottom w:val="none" w:sz="0" w:space="0" w:color="auto"/>
        <w:right w:val="none" w:sz="0" w:space="0" w:color="auto"/>
      </w:divBdr>
    </w:div>
    <w:div w:id="2074427255">
      <w:bodyDiv w:val="1"/>
      <w:marLeft w:val="0"/>
      <w:marRight w:val="0"/>
      <w:marTop w:val="0"/>
      <w:marBottom w:val="0"/>
      <w:divBdr>
        <w:top w:val="none" w:sz="0" w:space="0" w:color="auto"/>
        <w:left w:val="none" w:sz="0" w:space="0" w:color="auto"/>
        <w:bottom w:val="none" w:sz="0" w:space="0" w:color="auto"/>
        <w:right w:val="none" w:sz="0" w:space="0" w:color="auto"/>
      </w:divBdr>
    </w:div>
    <w:div w:id="2103143852">
      <w:bodyDiv w:val="1"/>
      <w:marLeft w:val="0"/>
      <w:marRight w:val="0"/>
      <w:marTop w:val="0"/>
      <w:marBottom w:val="0"/>
      <w:divBdr>
        <w:top w:val="none" w:sz="0" w:space="0" w:color="auto"/>
        <w:left w:val="none" w:sz="0" w:space="0" w:color="auto"/>
        <w:bottom w:val="none" w:sz="0" w:space="0" w:color="auto"/>
        <w:right w:val="none" w:sz="0" w:space="0" w:color="auto"/>
      </w:divBdr>
    </w:div>
    <w:div w:id="2120565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itkac.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wziss@um.poznan.pl" TargetMode="External"/><Relationship Id="rId4" Type="http://schemas.openxmlformats.org/officeDocument/2006/relationships/settings" Target="settings.xml"/><Relationship Id="rId9" Type="http://schemas.openxmlformats.org/officeDocument/2006/relationships/hyperlink" Target="http://www.witkac.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D91B9D-60A1-468A-9BB5-F2EC2F8B4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3326</Words>
  <Characters>19960</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Załącznik Nr 1</vt:lpstr>
    </vt:vector>
  </TitlesOfParts>
  <Company>ump</Company>
  <LinksUpToDate>false</LinksUpToDate>
  <CharactersWithSpaces>23240</CharactersWithSpaces>
  <SharedDoc>false</SharedDoc>
  <HLinks>
    <vt:vector size="18" baseType="variant">
      <vt:variant>
        <vt:i4>4915243</vt:i4>
      </vt:variant>
      <vt:variant>
        <vt:i4>6</vt:i4>
      </vt:variant>
      <vt:variant>
        <vt:i4>0</vt:i4>
      </vt:variant>
      <vt:variant>
        <vt:i4>5</vt:i4>
      </vt:variant>
      <vt:variant>
        <vt:lpwstr>mailto:wziss@um.poznan.pl</vt:lpwstr>
      </vt:variant>
      <vt:variant>
        <vt:lpwstr/>
      </vt:variant>
      <vt:variant>
        <vt:i4>720961</vt:i4>
      </vt:variant>
      <vt:variant>
        <vt:i4>3</vt:i4>
      </vt:variant>
      <vt:variant>
        <vt:i4>0</vt:i4>
      </vt:variant>
      <vt:variant>
        <vt:i4>5</vt:i4>
      </vt:variant>
      <vt:variant>
        <vt:lpwstr>http://www.witkac.pl/</vt:lpwstr>
      </vt:variant>
      <vt:variant>
        <vt:lpwstr/>
      </vt:variant>
      <vt:variant>
        <vt:i4>720961</vt:i4>
      </vt:variant>
      <vt:variant>
        <vt:i4>0</vt:i4>
      </vt:variant>
      <vt:variant>
        <vt:i4>0</vt:i4>
      </vt:variant>
      <vt:variant>
        <vt:i4>5</vt:i4>
      </vt:variant>
      <vt:variant>
        <vt:lpwstr>http://www.witkac.pl/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dc:title>
  <dc:creator>Izabela Latosi</dc:creator>
  <cp:lastModifiedBy>Anna Malewicz-Kozak</cp:lastModifiedBy>
  <cp:revision>4</cp:revision>
  <cp:lastPrinted>2026-10-26T07:44:00Z</cp:lastPrinted>
  <dcterms:created xsi:type="dcterms:W3CDTF">2026-10-23T08:47:00Z</dcterms:created>
  <dcterms:modified xsi:type="dcterms:W3CDTF">2026-10-26T07:44:00Z</dcterms:modified>
</cp:coreProperties>
</file>