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B848646" w14:textId="6994F271" w:rsidR="006F20DC" w:rsidRPr="008E3EC0" w:rsidRDefault="006F20DC" w:rsidP="00AE26E7">
      <w:pPr>
        <w:rPr>
          <w:rFonts w:ascii="Arial" w:hAnsi="Arial" w:cs="Arial"/>
          <w:b/>
          <w:color w:val="FF0000"/>
          <w:spacing w:val="40"/>
          <w:sz w:val="22"/>
          <w:szCs w:val="22"/>
        </w:rPr>
      </w:pPr>
      <w:r w:rsidRPr="008E3EC0">
        <w:rPr>
          <w:rFonts w:ascii="Arial" w:hAnsi="Arial" w:cs="Arial"/>
          <w:b/>
          <w:spacing w:val="40"/>
          <w:sz w:val="22"/>
          <w:szCs w:val="22"/>
        </w:rPr>
        <w:t>OGŁOSZENIE OTWARTEGO KONKURSU OFERT NR</w:t>
      </w:r>
      <w:r w:rsidR="0036022E" w:rsidRPr="008E3EC0">
        <w:rPr>
          <w:rFonts w:ascii="Arial" w:hAnsi="Arial" w:cs="Arial"/>
          <w:b/>
          <w:spacing w:val="40"/>
          <w:sz w:val="22"/>
          <w:szCs w:val="22"/>
        </w:rPr>
        <w:t xml:space="preserve"> 6</w:t>
      </w:r>
      <w:r w:rsidRPr="008E3EC0">
        <w:rPr>
          <w:rFonts w:ascii="Arial" w:hAnsi="Arial" w:cs="Arial"/>
          <w:b/>
          <w:spacing w:val="40"/>
          <w:sz w:val="22"/>
          <w:szCs w:val="22"/>
        </w:rPr>
        <w:t>/202</w:t>
      </w:r>
      <w:r w:rsidR="0036022E" w:rsidRPr="008E3EC0">
        <w:rPr>
          <w:rFonts w:ascii="Arial" w:hAnsi="Arial" w:cs="Arial"/>
          <w:b/>
          <w:spacing w:val="40"/>
          <w:sz w:val="22"/>
          <w:szCs w:val="22"/>
        </w:rPr>
        <w:t>7</w:t>
      </w:r>
    </w:p>
    <w:p w14:paraId="161FEE45" w14:textId="77777777" w:rsidR="006F20DC" w:rsidRPr="008E3EC0" w:rsidRDefault="006F20DC" w:rsidP="00AE26E7">
      <w:pPr>
        <w:rPr>
          <w:rFonts w:ascii="Arial" w:hAnsi="Arial" w:cs="Arial"/>
          <w:sz w:val="22"/>
          <w:szCs w:val="22"/>
        </w:rPr>
      </w:pPr>
    </w:p>
    <w:p w14:paraId="62048171" w14:textId="77777777" w:rsidR="006F20DC" w:rsidRPr="008E3EC0" w:rsidRDefault="006F20DC" w:rsidP="00AE26E7">
      <w:pPr>
        <w:rPr>
          <w:rFonts w:ascii="Arial" w:hAnsi="Arial" w:cs="Arial"/>
          <w:sz w:val="22"/>
          <w:szCs w:val="22"/>
        </w:rPr>
      </w:pPr>
      <w:r w:rsidRPr="008E3EC0">
        <w:rPr>
          <w:rFonts w:ascii="Arial" w:hAnsi="Arial" w:cs="Arial"/>
          <w:sz w:val="22"/>
          <w:szCs w:val="22"/>
        </w:rPr>
        <w:t>URZĄD MIASTA POZNANIA</w:t>
      </w:r>
    </w:p>
    <w:p w14:paraId="61E6A49D" w14:textId="77777777" w:rsidR="006F20DC" w:rsidRPr="008E3EC0" w:rsidRDefault="006F20DC" w:rsidP="00AE26E7">
      <w:pPr>
        <w:rPr>
          <w:rFonts w:ascii="Arial" w:hAnsi="Arial" w:cs="Arial"/>
          <w:sz w:val="22"/>
          <w:szCs w:val="22"/>
        </w:rPr>
      </w:pPr>
      <w:r w:rsidRPr="008E3EC0">
        <w:rPr>
          <w:rFonts w:ascii="Arial" w:hAnsi="Arial" w:cs="Arial"/>
          <w:sz w:val="22"/>
          <w:szCs w:val="22"/>
        </w:rPr>
        <w:t>Wydział Zdrowia i Spraw Społecznych</w:t>
      </w:r>
    </w:p>
    <w:p w14:paraId="68460FB2" w14:textId="77777777" w:rsidR="006F20DC" w:rsidRPr="008E3EC0" w:rsidRDefault="006F20DC" w:rsidP="00AE26E7">
      <w:pPr>
        <w:rPr>
          <w:rFonts w:ascii="Arial" w:hAnsi="Arial" w:cs="Arial"/>
          <w:sz w:val="22"/>
          <w:szCs w:val="22"/>
        </w:rPr>
      </w:pPr>
      <w:r w:rsidRPr="008E3EC0">
        <w:rPr>
          <w:rFonts w:ascii="Arial" w:hAnsi="Arial" w:cs="Arial"/>
          <w:sz w:val="22"/>
          <w:szCs w:val="22"/>
        </w:rPr>
        <w:t>61-728 Poznań, ul. 3 Maja 46</w:t>
      </w:r>
    </w:p>
    <w:p w14:paraId="62D518BF" w14:textId="4C3647FA" w:rsidR="006F20DC" w:rsidRPr="008E3EC0" w:rsidRDefault="006F20DC" w:rsidP="00AE26E7">
      <w:pPr>
        <w:rPr>
          <w:rFonts w:ascii="Arial" w:hAnsi="Arial" w:cs="Arial"/>
          <w:sz w:val="22"/>
          <w:szCs w:val="22"/>
        </w:rPr>
      </w:pPr>
    </w:p>
    <w:p w14:paraId="2423459C" w14:textId="77777777" w:rsidR="006F20DC" w:rsidRPr="008E3EC0" w:rsidRDefault="006F20DC" w:rsidP="00AE26E7">
      <w:pPr>
        <w:rPr>
          <w:rFonts w:ascii="Arial" w:hAnsi="Arial" w:cs="Arial"/>
          <w:sz w:val="22"/>
          <w:szCs w:val="22"/>
        </w:rPr>
      </w:pPr>
    </w:p>
    <w:p w14:paraId="37E487AD" w14:textId="2D67D3C4" w:rsidR="006F20DC" w:rsidRPr="008E3EC0" w:rsidRDefault="006F20DC" w:rsidP="00AE26E7">
      <w:pPr>
        <w:rPr>
          <w:rFonts w:ascii="Arial" w:hAnsi="Arial" w:cs="Arial"/>
          <w:sz w:val="22"/>
          <w:szCs w:val="22"/>
        </w:rPr>
      </w:pPr>
      <w:r w:rsidRPr="008E3EC0">
        <w:rPr>
          <w:rFonts w:ascii="Arial" w:hAnsi="Arial" w:cs="Arial"/>
          <w:sz w:val="22"/>
          <w:szCs w:val="22"/>
        </w:rPr>
        <w:t>Znak sprawy: ZSS-XIV.524</w:t>
      </w:r>
      <w:r w:rsidR="00B43649" w:rsidRPr="008E3EC0">
        <w:rPr>
          <w:rFonts w:ascii="Arial" w:hAnsi="Arial" w:cs="Arial"/>
          <w:sz w:val="22"/>
          <w:szCs w:val="22"/>
        </w:rPr>
        <w:t>.</w:t>
      </w:r>
      <w:r w:rsidR="0036022E" w:rsidRPr="008E3EC0">
        <w:rPr>
          <w:rFonts w:ascii="Arial" w:hAnsi="Arial" w:cs="Arial"/>
          <w:sz w:val="22"/>
          <w:szCs w:val="22"/>
        </w:rPr>
        <w:t>10.2026</w:t>
      </w:r>
    </w:p>
    <w:p w14:paraId="5535B8F6" w14:textId="77777777" w:rsidR="006F20DC" w:rsidRPr="008E3EC0" w:rsidRDefault="006F20DC" w:rsidP="00AE26E7">
      <w:pPr>
        <w:rPr>
          <w:rFonts w:ascii="Arial" w:hAnsi="Arial" w:cs="Arial"/>
          <w:sz w:val="22"/>
          <w:szCs w:val="22"/>
        </w:rPr>
      </w:pPr>
    </w:p>
    <w:p w14:paraId="0905894A" w14:textId="18BFE21C" w:rsidR="006F20DC" w:rsidRPr="008E3EC0" w:rsidRDefault="002415F2" w:rsidP="00AE26E7">
      <w:pPr>
        <w:rPr>
          <w:rFonts w:ascii="Arial" w:hAnsi="Arial" w:cs="Arial"/>
          <w:sz w:val="22"/>
          <w:szCs w:val="22"/>
        </w:rPr>
      </w:pPr>
      <w:r w:rsidRPr="008E3EC0">
        <w:rPr>
          <w:rFonts w:ascii="Arial" w:hAnsi="Arial" w:cs="Arial"/>
          <w:sz w:val="22"/>
          <w:szCs w:val="22"/>
        </w:rPr>
        <w:t xml:space="preserve">Poznań, </w:t>
      </w:r>
      <w:r w:rsidR="008173EA" w:rsidRPr="008E3EC0">
        <w:rPr>
          <w:rFonts w:ascii="Arial" w:hAnsi="Arial" w:cs="Arial"/>
          <w:sz w:val="22"/>
          <w:szCs w:val="22"/>
        </w:rPr>
        <w:t>26</w:t>
      </w:r>
      <w:r w:rsidR="006F20DC" w:rsidRPr="008E3EC0">
        <w:rPr>
          <w:rFonts w:ascii="Arial" w:hAnsi="Arial" w:cs="Arial"/>
          <w:sz w:val="22"/>
          <w:szCs w:val="22"/>
        </w:rPr>
        <w:t xml:space="preserve"> </w:t>
      </w:r>
      <w:r w:rsidR="00B43649" w:rsidRPr="008E3EC0">
        <w:rPr>
          <w:rFonts w:ascii="Arial" w:hAnsi="Arial" w:cs="Arial"/>
          <w:sz w:val="22"/>
          <w:szCs w:val="22"/>
        </w:rPr>
        <w:t>października</w:t>
      </w:r>
      <w:r w:rsidR="006F20DC" w:rsidRPr="008E3EC0">
        <w:rPr>
          <w:rFonts w:ascii="Arial" w:hAnsi="Arial" w:cs="Arial"/>
          <w:sz w:val="22"/>
          <w:szCs w:val="22"/>
        </w:rPr>
        <w:t xml:space="preserve"> 202</w:t>
      </w:r>
      <w:r w:rsidR="002C12C7" w:rsidRPr="008E3EC0">
        <w:rPr>
          <w:rFonts w:ascii="Arial" w:hAnsi="Arial" w:cs="Arial"/>
          <w:sz w:val="22"/>
          <w:szCs w:val="22"/>
        </w:rPr>
        <w:t>6</w:t>
      </w:r>
      <w:r w:rsidR="006F20DC" w:rsidRPr="008E3EC0">
        <w:rPr>
          <w:rFonts w:ascii="Arial" w:hAnsi="Arial" w:cs="Arial"/>
          <w:sz w:val="22"/>
          <w:szCs w:val="22"/>
        </w:rPr>
        <w:t xml:space="preserve"> r.</w:t>
      </w:r>
    </w:p>
    <w:p w14:paraId="3470A025" w14:textId="77777777" w:rsidR="006F20DC" w:rsidRPr="008E3EC0" w:rsidRDefault="006F20DC" w:rsidP="00AE26E7">
      <w:pPr>
        <w:pStyle w:val="Tekstkomentarza"/>
        <w:rPr>
          <w:rFonts w:ascii="Arial" w:hAnsi="Arial" w:cs="Arial"/>
          <w:sz w:val="22"/>
          <w:szCs w:val="22"/>
        </w:rPr>
      </w:pPr>
    </w:p>
    <w:p w14:paraId="5FBC7120" w14:textId="7EE644C2" w:rsidR="006F20DC" w:rsidRPr="008E3EC0" w:rsidRDefault="006F20DC" w:rsidP="00717696">
      <w:pPr>
        <w:suppressAutoHyphens w:val="0"/>
        <w:autoSpaceDE w:val="0"/>
        <w:autoSpaceDN w:val="0"/>
        <w:adjustRightInd w:val="0"/>
        <w:rPr>
          <w:rFonts w:ascii="Arial" w:hAnsi="Arial" w:cs="Arial"/>
          <w:sz w:val="22"/>
          <w:szCs w:val="22"/>
        </w:rPr>
      </w:pPr>
      <w:r w:rsidRPr="008E3EC0">
        <w:rPr>
          <w:rFonts w:ascii="Arial" w:hAnsi="Arial" w:cs="Arial"/>
          <w:sz w:val="22"/>
          <w:szCs w:val="22"/>
        </w:rPr>
        <w:t xml:space="preserve">Na podstawie ustawy z dnia 24 kwietnia 2003 r. o działalności pożytku publicznego i o wolontariacie, ustawy z dnia </w:t>
      </w:r>
      <w:r w:rsidR="00150A5D" w:rsidRPr="008E3EC0">
        <w:rPr>
          <w:rFonts w:ascii="Arial" w:hAnsi="Arial" w:cs="Arial"/>
          <w:sz w:val="22"/>
          <w:szCs w:val="22"/>
        </w:rPr>
        <w:t>9 czerwca 2011r</w:t>
      </w:r>
      <w:r w:rsidRPr="008E3EC0">
        <w:rPr>
          <w:rFonts w:ascii="Arial" w:hAnsi="Arial" w:cs="Arial"/>
          <w:sz w:val="22"/>
          <w:szCs w:val="22"/>
        </w:rPr>
        <w:t>. o w</w:t>
      </w:r>
      <w:r w:rsidR="00150A5D" w:rsidRPr="008E3EC0">
        <w:rPr>
          <w:rFonts w:ascii="Arial" w:hAnsi="Arial" w:cs="Arial"/>
          <w:sz w:val="22"/>
          <w:szCs w:val="22"/>
        </w:rPr>
        <w:t>spieraniu rodziny i systemu pieczy zastępczej</w:t>
      </w:r>
      <w:r w:rsidR="00AE32A6" w:rsidRPr="008E3EC0">
        <w:rPr>
          <w:rFonts w:ascii="Arial" w:hAnsi="Arial" w:cs="Arial"/>
          <w:sz w:val="22"/>
          <w:szCs w:val="22"/>
        </w:rPr>
        <w:t>, uchwały Nr XL/741/IX/2026 Rady Miasta Poznania z dnia 29</w:t>
      </w:r>
      <w:r w:rsidR="00E321A1" w:rsidRPr="008E3EC0">
        <w:rPr>
          <w:rFonts w:ascii="Arial" w:hAnsi="Arial" w:cs="Arial"/>
          <w:sz w:val="22"/>
          <w:szCs w:val="22"/>
        </w:rPr>
        <w:t xml:space="preserve"> września </w:t>
      </w:r>
      <w:r w:rsidR="00AE32A6" w:rsidRPr="008E3EC0">
        <w:rPr>
          <w:rFonts w:ascii="Arial" w:hAnsi="Arial" w:cs="Arial"/>
          <w:sz w:val="22"/>
          <w:szCs w:val="22"/>
        </w:rPr>
        <w:t>2026</w:t>
      </w:r>
      <w:r w:rsidR="00E321A1" w:rsidRPr="008E3EC0">
        <w:rPr>
          <w:rFonts w:ascii="Arial" w:hAnsi="Arial" w:cs="Arial"/>
          <w:sz w:val="22"/>
          <w:szCs w:val="22"/>
        </w:rPr>
        <w:t xml:space="preserve"> r.</w:t>
      </w:r>
      <w:r w:rsidR="00AE32A6" w:rsidRPr="008E3EC0">
        <w:rPr>
          <w:rFonts w:ascii="Arial" w:hAnsi="Arial" w:cs="Arial"/>
          <w:sz w:val="22"/>
          <w:szCs w:val="22"/>
        </w:rPr>
        <w:t xml:space="preserve"> </w:t>
      </w:r>
      <w:r w:rsidR="003A62C5">
        <w:rPr>
          <w:rFonts w:ascii="Arial" w:hAnsi="Arial" w:cs="Arial"/>
          <w:sz w:val="22"/>
          <w:szCs w:val="22"/>
        </w:rPr>
        <w:br/>
      </w:r>
      <w:r w:rsidR="00AE32A6" w:rsidRPr="008E3EC0">
        <w:rPr>
          <w:rFonts w:ascii="Arial" w:hAnsi="Arial" w:cs="Arial"/>
          <w:sz w:val="22"/>
          <w:szCs w:val="22"/>
        </w:rPr>
        <w:t>w sprawie zmian w wieloletniej prognozie finansowej Miasta Poznania</w:t>
      </w:r>
      <w:r w:rsidR="00C667BD" w:rsidRPr="008E3EC0">
        <w:rPr>
          <w:rFonts w:ascii="Arial" w:hAnsi="Arial" w:cs="Arial"/>
          <w:sz w:val="22"/>
          <w:szCs w:val="22"/>
        </w:rPr>
        <w:t>,</w:t>
      </w:r>
      <w:r w:rsidRPr="008E3EC0">
        <w:rPr>
          <w:rFonts w:ascii="Arial" w:hAnsi="Arial" w:cs="Arial"/>
          <w:sz w:val="22"/>
          <w:szCs w:val="22"/>
        </w:rPr>
        <w:t xml:space="preserve"> ogłaszam:</w:t>
      </w:r>
    </w:p>
    <w:p w14:paraId="5B4CAF9E" w14:textId="77777777" w:rsidR="006F20DC" w:rsidRPr="008E3EC0" w:rsidRDefault="006F20DC" w:rsidP="00AE26E7">
      <w:pPr>
        <w:rPr>
          <w:rFonts w:ascii="Arial" w:hAnsi="Arial" w:cs="Arial"/>
          <w:sz w:val="22"/>
          <w:szCs w:val="22"/>
        </w:rPr>
      </w:pPr>
    </w:p>
    <w:p w14:paraId="27FA15D2" w14:textId="4A7D713F" w:rsidR="006F20DC" w:rsidRPr="008E3EC0" w:rsidRDefault="006F20DC" w:rsidP="00AE26E7">
      <w:pPr>
        <w:rPr>
          <w:rFonts w:ascii="Arial" w:hAnsi="Arial" w:cs="Arial"/>
          <w:b/>
          <w:sz w:val="22"/>
          <w:szCs w:val="22"/>
        </w:rPr>
      </w:pPr>
      <w:r w:rsidRPr="008E3EC0">
        <w:rPr>
          <w:rFonts w:ascii="Arial" w:hAnsi="Arial" w:cs="Arial"/>
          <w:b/>
          <w:sz w:val="22"/>
          <w:szCs w:val="22"/>
        </w:rPr>
        <w:t>OTWARTY KONKURS OFERT NR</w:t>
      </w:r>
      <w:r w:rsidR="0036022E" w:rsidRPr="008E3EC0">
        <w:rPr>
          <w:rFonts w:ascii="Arial" w:hAnsi="Arial" w:cs="Arial"/>
          <w:b/>
          <w:sz w:val="22"/>
          <w:szCs w:val="22"/>
        </w:rPr>
        <w:t xml:space="preserve"> 6</w:t>
      </w:r>
      <w:r w:rsidRPr="008E3EC0">
        <w:rPr>
          <w:rFonts w:ascii="Arial" w:hAnsi="Arial" w:cs="Arial"/>
          <w:b/>
          <w:sz w:val="22"/>
          <w:szCs w:val="22"/>
        </w:rPr>
        <w:t>/202</w:t>
      </w:r>
      <w:r w:rsidR="0036022E" w:rsidRPr="008E3EC0">
        <w:rPr>
          <w:rFonts w:ascii="Arial" w:hAnsi="Arial" w:cs="Arial"/>
          <w:b/>
          <w:sz w:val="22"/>
          <w:szCs w:val="22"/>
        </w:rPr>
        <w:t>7</w:t>
      </w:r>
      <w:r w:rsidRPr="008E3EC0">
        <w:rPr>
          <w:rFonts w:ascii="Arial" w:hAnsi="Arial" w:cs="Arial"/>
          <w:b/>
          <w:sz w:val="22"/>
          <w:szCs w:val="22"/>
        </w:rPr>
        <w:t xml:space="preserve"> NA </w:t>
      </w:r>
      <w:r w:rsidR="00C30B60" w:rsidRPr="008E3EC0">
        <w:rPr>
          <w:rFonts w:ascii="Arial" w:hAnsi="Arial" w:cs="Arial"/>
          <w:b/>
          <w:sz w:val="22"/>
          <w:szCs w:val="22"/>
        </w:rPr>
        <w:t>POWIERZENIE</w:t>
      </w:r>
      <w:r w:rsidRPr="008E3EC0">
        <w:rPr>
          <w:rFonts w:ascii="Arial" w:hAnsi="Arial" w:cs="Arial"/>
          <w:b/>
          <w:sz w:val="22"/>
          <w:szCs w:val="22"/>
        </w:rPr>
        <w:t xml:space="preserve"> REALIZACJI ZADANIA MIASTA POZNANIA W OBSZARZE </w:t>
      </w:r>
      <w:r w:rsidR="00C30B60" w:rsidRPr="008E3EC0">
        <w:rPr>
          <w:rFonts w:ascii="Arial" w:hAnsi="Arial" w:cs="Arial"/>
          <w:b/>
          <w:sz w:val="22"/>
          <w:szCs w:val="22"/>
        </w:rPr>
        <w:t>WSPIERANIA RODZINY I SYSTEMU PIECZY ZASTĘPCZEJ</w:t>
      </w:r>
      <w:r w:rsidRPr="008E3EC0">
        <w:rPr>
          <w:rFonts w:ascii="Arial" w:hAnsi="Arial" w:cs="Arial"/>
          <w:b/>
          <w:sz w:val="22"/>
          <w:szCs w:val="22"/>
        </w:rPr>
        <w:t xml:space="preserve"> W ROKU 202</w:t>
      </w:r>
      <w:r w:rsidR="0036022E" w:rsidRPr="008E3EC0">
        <w:rPr>
          <w:rFonts w:ascii="Arial" w:hAnsi="Arial" w:cs="Arial"/>
          <w:b/>
          <w:sz w:val="22"/>
          <w:szCs w:val="22"/>
        </w:rPr>
        <w:t>7</w:t>
      </w:r>
    </w:p>
    <w:p w14:paraId="4023CF76" w14:textId="77777777" w:rsidR="006F20DC" w:rsidRPr="008E3EC0" w:rsidRDefault="006F20DC" w:rsidP="00AE26E7">
      <w:pPr>
        <w:rPr>
          <w:rFonts w:ascii="Arial" w:hAnsi="Arial" w:cs="Arial"/>
          <w:sz w:val="22"/>
          <w:szCs w:val="22"/>
        </w:rPr>
      </w:pPr>
    </w:p>
    <w:p w14:paraId="38DAC838" w14:textId="77777777" w:rsidR="006F20DC" w:rsidRPr="008E3EC0" w:rsidRDefault="006F20DC" w:rsidP="00AE26E7">
      <w:pPr>
        <w:numPr>
          <w:ilvl w:val="0"/>
          <w:numId w:val="3"/>
        </w:numPr>
        <w:tabs>
          <w:tab w:val="left" w:pos="426"/>
        </w:tabs>
        <w:spacing w:after="120"/>
        <w:rPr>
          <w:rFonts w:ascii="Arial" w:hAnsi="Arial" w:cs="Arial"/>
          <w:b/>
          <w:sz w:val="22"/>
          <w:szCs w:val="22"/>
        </w:rPr>
      </w:pPr>
      <w:r w:rsidRPr="008E3EC0">
        <w:rPr>
          <w:rFonts w:ascii="Arial" w:hAnsi="Arial" w:cs="Arial"/>
          <w:b/>
          <w:sz w:val="22"/>
          <w:szCs w:val="22"/>
        </w:rPr>
        <w:t>Rodzaj zadania publicznego i wysokość środków publicznych przeznaczonych na jego realizację.</w:t>
      </w:r>
    </w:p>
    <w:tbl>
      <w:tblPr>
        <w:tblW w:w="9049" w:type="dxa"/>
        <w:tblLayout w:type="fixed"/>
        <w:tblCellMar>
          <w:left w:w="0" w:type="dxa"/>
          <w:right w:w="0" w:type="dxa"/>
        </w:tblCellMar>
        <w:tblLook w:val="0000" w:firstRow="0" w:lastRow="0" w:firstColumn="0" w:lastColumn="0" w:noHBand="0" w:noVBand="0"/>
      </w:tblPr>
      <w:tblGrid>
        <w:gridCol w:w="456"/>
        <w:gridCol w:w="3774"/>
        <w:gridCol w:w="2268"/>
        <w:gridCol w:w="2551"/>
      </w:tblGrid>
      <w:tr w:rsidR="00C667BD" w:rsidRPr="008E3EC0" w14:paraId="6B8B309B" w14:textId="77777777" w:rsidTr="003A62C5">
        <w:trPr>
          <w:trHeight w:val="1122"/>
        </w:trPr>
        <w:tc>
          <w:tcPr>
            <w:tcW w:w="456" w:type="dxa"/>
            <w:tcBorders>
              <w:top w:val="single" w:sz="4" w:space="0" w:color="000000"/>
              <w:left w:val="single" w:sz="4" w:space="0" w:color="000000"/>
              <w:bottom w:val="single" w:sz="4" w:space="0" w:color="auto"/>
            </w:tcBorders>
            <w:vAlign w:val="center"/>
          </w:tcPr>
          <w:p w14:paraId="3C3FEAD4" w14:textId="77777777" w:rsidR="006F20DC" w:rsidRPr="008E3EC0" w:rsidRDefault="006F20DC" w:rsidP="004203D3">
            <w:pPr>
              <w:rPr>
                <w:rFonts w:ascii="Arial" w:hAnsi="Arial" w:cs="Arial"/>
                <w:b/>
                <w:sz w:val="22"/>
                <w:szCs w:val="22"/>
              </w:rPr>
            </w:pPr>
            <w:r w:rsidRPr="008E3EC0">
              <w:rPr>
                <w:rFonts w:ascii="Arial" w:hAnsi="Arial" w:cs="Arial"/>
                <w:b/>
                <w:sz w:val="22"/>
                <w:szCs w:val="22"/>
              </w:rPr>
              <w:t>Lp.</w:t>
            </w:r>
          </w:p>
        </w:tc>
        <w:tc>
          <w:tcPr>
            <w:tcW w:w="3774" w:type="dxa"/>
            <w:tcBorders>
              <w:top w:val="single" w:sz="4" w:space="0" w:color="000000"/>
              <w:left w:val="single" w:sz="4" w:space="0" w:color="000000"/>
              <w:bottom w:val="single" w:sz="4" w:space="0" w:color="auto"/>
            </w:tcBorders>
            <w:vAlign w:val="center"/>
          </w:tcPr>
          <w:p w14:paraId="7B20A2B9" w14:textId="77777777" w:rsidR="006F20DC" w:rsidRPr="008E3EC0" w:rsidRDefault="006F20DC" w:rsidP="004203D3">
            <w:pPr>
              <w:rPr>
                <w:rFonts w:ascii="Arial" w:hAnsi="Arial" w:cs="Arial"/>
                <w:b/>
                <w:sz w:val="22"/>
                <w:szCs w:val="22"/>
              </w:rPr>
            </w:pPr>
            <w:r w:rsidRPr="008E3EC0">
              <w:rPr>
                <w:rFonts w:ascii="Arial" w:hAnsi="Arial" w:cs="Arial"/>
                <w:b/>
                <w:sz w:val="22"/>
                <w:szCs w:val="22"/>
              </w:rPr>
              <w:t>Nazwa zadania publicznego</w:t>
            </w:r>
          </w:p>
        </w:tc>
        <w:tc>
          <w:tcPr>
            <w:tcW w:w="2268" w:type="dxa"/>
            <w:tcBorders>
              <w:top w:val="single" w:sz="4" w:space="0" w:color="000000"/>
              <w:left w:val="single" w:sz="4" w:space="0" w:color="000000"/>
              <w:bottom w:val="single" w:sz="4" w:space="0" w:color="auto"/>
              <w:right w:val="single" w:sz="4" w:space="0" w:color="000000"/>
            </w:tcBorders>
          </w:tcPr>
          <w:p w14:paraId="2E0FA000" w14:textId="77777777" w:rsidR="006F20DC" w:rsidRPr="008E3EC0" w:rsidRDefault="006F20DC" w:rsidP="004203D3">
            <w:pPr>
              <w:rPr>
                <w:rFonts w:ascii="Arial" w:hAnsi="Arial" w:cs="Arial"/>
                <w:b/>
                <w:sz w:val="22"/>
                <w:szCs w:val="22"/>
              </w:rPr>
            </w:pPr>
            <w:r w:rsidRPr="008E3EC0">
              <w:rPr>
                <w:rFonts w:ascii="Arial" w:hAnsi="Arial" w:cs="Arial"/>
                <w:b/>
                <w:sz w:val="22"/>
                <w:szCs w:val="22"/>
              </w:rPr>
              <w:t xml:space="preserve">Poniesione wydatki </w:t>
            </w:r>
            <w:r w:rsidRPr="008E3EC0">
              <w:rPr>
                <w:rFonts w:ascii="Arial" w:hAnsi="Arial" w:cs="Arial"/>
                <w:b/>
                <w:sz w:val="22"/>
                <w:szCs w:val="22"/>
              </w:rPr>
              <w:br/>
              <w:t xml:space="preserve">w roku </w:t>
            </w:r>
          </w:p>
          <w:p w14:paraId="2879DF2B" w14:textId="1797E4AA" w:rsidR="006F20DC" w:rsidRPr="008E3EC0" w:rsidRDefault="006F20DC" w:rsidP="004203D3">
            <w:pPr>
              <w:rPr>
                <w:rFonts w:ascii="Arial" w:hAnsi="Arial" w:cs="Arial"/>
                <w:b/>
                <w:sz w:val="22"/>
                <w:szCs w:val="22"/>
              </w:rPr>
            </w:pPr>
            <w:r w:rsidRPr="008E3EC0">
              <w:rPr>
                <w:rFonts w:ascii="Arial" w:hAnsi="Arial" w:cs="Arial"/>
                <w:b/>
                <w:sz w:val="22"/>
                <w:szCs w:val="22"/>
              </w:rPr>
              <w:t>202</w:t>
            </w:r>
            <w:r w:rsidR="002C12C7" w:rsidRPr="008E3EC0">
              <w:rPr>
                <w:rFonts w:ascii="Arial" w:hAnsi="Arial" w:cs="Arial"/>
                <w:b/>
                <w:sz w:val="22"/>
                <w:szCs w:val="22"/>
              </w:rPr>
              <w:t>6</w:t>
            </w:r>
          </w:p>
        </w:tc>
        <w:tc>
          <w:tcPr>
            <w:tcW w:w="2551" w:type="dxa"/>
            <w:tcBorders>
              <w:top w:val="single" w:sz="4" w:space="0" w:color="000000"/>
              <w:left w:val="single" w:sz="4" w:space="0" w:color="000000"/>
              <w:bottom w:val="single" w:sz="4" w:space="0" w:color="auto"/>
              <w:right w:val="single" w:sz="4" w:space="0" w:color="000000"/>
            </w:tcBorders>
          </w:tcPr>
          <w:p w14:paraId="66732CD1" w14:textId="37401D30" w:rsidR="006F20DC" w:rsidRPr="008E3EC0" w:rsidRDefault="006F20DC" w:rsidP="004203D3">
            <w:pPr>
              <w:rPr>
                <w:rFonts w:ascii="Arial" w:hAnsi="Arial" w:cs="Arial"/>
                <w:b/>
                <w:sz w:val="22"/>
                <w:szCs w:val="22"/>
              </w:rPr>
            </w:pPr>
            <w:r w:rsidRPr="008E3EC0">
              <w:rPr>
                <w:rFonts w:ascii="Arial" w:hAnsi="Arial" w:cs="Arial"/>
                <w:b/>
                <w:sz w:val="22"/>
                <w:szCs w:val="22"/>
              </w:rPr>
              <w:t>Planowane wydatki na rok</w:t>
            </w:r>
            <w:r w:rsidRPr="008E3EC0">
              <w:rPr>
                <w:rFonts w:ascii="Arial" w:hAnsi="Arial" w:cs="Arial"/>
                <w:b/>
                <w:sz w:val="22"/>
                <w:szCs w:val="22"/>
              </w:rPr>
              <w:br/>
              <w:t>202</w:t>
            </w:r>
            <w:r w:rsidR="002C12C7" w:rsidRPr="008E3EC0">
              <w:rPr>
                <w:rFonts w:ascii="Arial" w:hAnsi="Arial" w:cs="Arial"/>
                <w:b/>
                <w:sz w:val="22"/>
                <w:szCs w:val="22"/>
              </w:rPr>
              <w:t>7</w:t>
            </w:r>
            <w:bookmarkStart w:id="0" w:name="_GoBack"/>
            <w:bookmarkEnd w:id="0"/>
          </w:p>
        </w:tc>
      </w:tr>
      <w:tr w:rsidR="006F20DC" w:rsidRPr="008E3EC0" w14:paraId="7CD9A168" w14:textId="77777777" w:rsidTr="003A62C5">
        <w:trPr>
          <w:trHeight w:val="1029"/>
        </w:trPr>
        <w:tc>
          <w:tcPr>
            <w:tcW w:w="456" w:type="dxa"/>
            <w:tcBorders>
              <w:top w:val="single" w:sz="4" w:space="0" w:color="000000"/>
              <w:left w:val="single" w:sz="4" w:space="0" w:color="000000"/>
              <w:bottom w:val="single" w:sz="4" w:space="0" w:color="auto"/>
            </w:tcBorders>
            <w:vAlign w:val="center"/>
          </w:tcPr>
          <w:p w14:paraId="55D48C9D" w14:textId="2D863EBB" w:rsidR="006F20DC" w:rsidRPr="008E3EC0" w:rsidRDefault="006F20DC" w:rsidP="003A62C5">
            <w:pPr>
              <w:rPr>
                <w:rFonts w:ascii="Arial" w:hAnsi="Arial" w:cs="Arial"/>
                <w:sz w:val="22"/>
                <w:szCs w:val="22"/>
              </w:rPr>
            </w:pPr>
            <w:r w:rsidRPr="008E3EC0">
              <w:rPr>
                <w:rFonts w:ascii="Arial" w:hAnsi="Arial" w:cs="Arial"/>
                <w:sz w:val="22"/>
                <w:szCs w:val="22"/>
              </w:rPr>
              <w:t>1</w:t>
            </w:r>
          </w:p>
        </w:tc>
        <w:tc>
          <w:tcPr>
            <w:tcW w:w="3774" w:type="dxa"/>
            <w:tcBorders>
              <w:top w:val="single" w:sz="4" w:space="0" w:color="000000"/>
              <w:left w:val="single" w:sz="4" w:space="0" w:color="000000"/>
              <w:bottom w:val="single" w:sz="4" w:space="0" w:color="auto"/>
            </w:tcBorders>
            <w:vAlign w:val="center"/>
          </w:tcPr>
          <w:p w14:paraId="562348DD" w14:textId="557CE1B6" w:rsidR="006F20DC" w:rsidRPr="008E3EC0" w:rsidRDefault="006F20DC" w:rsidP="00413754">
            <w:pPr>
              <w:rPr>
                <w:rFonts w:ascii="Arial" w:hAnsi="Arial" w:cs="Arial"/>
                <w:sz w:val="22"/>
                <w:szCs w:val="22"/>
              </w:rPr>
            </w:pPr>
            <w:r w:rsidRPr="008E3EC0">
              <w:rPr>
                <w:rFonts w:ascii="Arial" w:hAnsi="Arial" w:cs="Arial"/>
                <w:sz w:val="22"/>
                <w:szCs w:val="22"/>
              </w:rPr>
              <w:t xml:space="preserve">Zapewnienie pomocy dzieciom w ramach placówek wsparcia dziennego </w:t>
            </w:r>
            <w:r w:rsidR="00F61A5A" w:rsidRPr="008E3EC0">
              <w:rPr>
                <w:rFonts w:ascii="Arial" w:hAnsi="Arial" w:cs="Arial"/>
                <w:sz w:val="22"/>
                <w:szCs w:val="22"/>
              </w:rPr>
              <w:t>prowadzonych w formie specjalistycznej.</w:t>
            </w:r>
          </w:p>
        </w:tc>
        <w:tc>
          <w:tcPr>
            <w:tcW w:w="2268" w:type="dxa"/>
            <w:tcBorders>
              <w:top w:val="single" w:sz="4" w:space="0" w:color="000000"/>
              <w:left w:val="single" w:sz="4" w:space="0" w:color="000000"/>
              <w:bottom w:val="single" w:sz="4" w:space="0" w:color="auto"/>
              <w:right w:val="single" w:sz="4" w:space="0" w:color="000000"/>
            </w:tcBorders>
          </w:tcPr>
          <w:p w14:paraId="09585F45" w14:textId="77777777" w:rsidR="00BD5A26" w:rsidRPr="008E3EC0" w:rsidRDefault="00BD5A26" w:rsidP="006B37D2">
            <w:pPr>
              <w:rPr>
                <w:rFonts w:ascii="Arial" w:hAnsi="Arial" w:cs="Arial"/>
                <w:sz w:val="22"/>
                <w:szCs w:val="22"/>
              </w:rPr>
            </w:pPr>
          </w:p>
          <w:p w14:paraId="3292E742" w14:textId="75D6D65D" w:rsidR="006F20DC" w:rsidRPr="008E3EC0" w:rsidRDefault="00BD5A26" w:rsidP="006B37D2">
            <w:pPr>
              <w:rPr>
                <w:rFonts w:ascii="Arial" w:hAnsi="Arial" w:cs="Arial"/>
                <w:sz w:val="22"/>
                <w:szCs w:val="22"/>
              </w:rPr>
            </w:pPr>
            <w:r w:rsidRPr="008E3EC0">
              <w:rPr>
                <w:rFonts w:ascii="Arial" w:hAnsi="Arial" w:cs="Arial"/>
                <w:sz w:val="22"/>
                <w:szCs w:val="22"/>
              </w:rPr>
              <w:t>540 000</w:t>
            </w:r>
            <w:r w:rsidR="006F20DC" w:rsidRPr="008E3EC0">
              <w:rPr>
                <w:rFonts w:ascii="Arial" w:hAnsi="Arial" w:cs="Arial"/>
                <w:sz w:val="22"/>
                <w:szCs w:val="22"/>
              </w:rPr>
              <w:t>,00 zł</w:t>
            </w:r>
          </w:p>
        </w:tc>
        <w:tc>
          <w:tcPr>
            <w:tcW w:w="2551" w:type="dxa"/>
            <w:tcBorders>
              <w:top w:val="single" w:sz="4" w:space="0" w:color="000000"/>
              <w:left w:val="single" w:sz="4" w:space="0" w:color="000000"/>
              <w:bottom w:val="single" w:sz="4" w:space="0" w:color="auto"/>
              <w:right w:val="single" w:sz="4" w:space="0" w:color="000000"/>
            </w:tcBorders>
          </w:tcPr>
          <w:p w14:paraId="435DE6D3" w14:textId="77777777" w:rsidR="004203D3" w:rsidRDefault="004203D3" w:rsidP="006B37D2">
            <w:pPr>
              <w:rPr>
                <w:rFonts w:ascii="Arial" w:hAnsi="Arial" w:cs="Arial"/>
                <w:sz w:val="22"/>
                <w:szCs w:val="22"/>
              </w:rPr>
            </w:pPr>
          </w:p>
          <w:p w14:paraId="511DBC9D" w14:textId="6EB225B8" w:rsidR="006F20DC" w:rsidRPr="008E3EC0" w:rsidRDefault="00C30B60" w:rsidP="006B37D2">
            <w:pPr>
              <w:rPr>
                <w:rFonts w:ascii="Arial" w:hAnsi="Arial" w:cs="Arial"/>
                <w:sz w:val="22"/>
                <w:szCs w:val="22"/>
              </w:rPr>
            </w:pPr>
            <w:r w:rsidRPr="008E3EC0">
              <w:rPr>
                <w:rFonts w:ascii="Arial" w:hAnsi="Arial" w:cs="Arial"/>
                <w:sz w:val="22"/>
                <w:szCs w:val="22"/>
              </w:rPr>
              <w:t>54</w:t>
            </w:r>
            <w:r w:rsidR="006F20DC" w:rsidRPr="008E3EC0">
              <w:rPr>
                <w:rFonts w:ascii="Arial" w:hAnsi="Arial" w:cs="Arial"/>
                <w:sz w:val="22"/>
                <w:szCs w:val="22"/>
              </w:rPr>
              <w:t>0 000,00 zł</w:t>
            </w:r>
          </w:p>
        </w:tc>
      </w:tr>
    </w:tbl>
    <w:p w14:paraId="441212D5" w14:textId="77777777" w:rsidR="006F20DC" w:rsidRPr="008E3EC0" w:rsidRDefault="006F20DC" w:rsidP="00AE26E7">
      <w:pPr>
        <w:spacing w:before="120"/>
        <w:rPr>
          <w:rFonts w:ascii="Arial" w:hAnsi="Arial" w:cs="Arial"/>
          <w:sz w:val="22"/>
          <w:szCs w:val="22"/>
        </w:rPr>
      </w:pPr>
    </w:p>
    <w:p w14:paraId="04695F8E" w14:textId="77777777" w:rsidR="006F20DC" w:rsidRPr="008E3EC0" w:rsidRDefault="006F20DC" w:rsidP="00AE26E7">
      <w:pPr>
        <w:numPr>
          <w:ilvl w:val="0"/>
          <w:numId w:val="3"/>
        </w:numPr>
        <w:tabs>
          <w:tab w:val="left" w:pos="284"/>
        </w:tabs>
        <w:spacing w:before="120" w:line="360" w:lineRule="auto"/>
        <w:rPr>
          <w:rFonts w:ascii="Arial" w:hAnsi="Arial" w:cs="Arial"/>
          <w:b/>
          <w:sz w:val="22"/>
          <w:szCs w:val="22"/>
        </w:rPr>
      </w:pPr>
      <w:r w:rsidRPr="008E3EC0">
        <w:rPr>
          <w:rFonts w:ascii="Arial" w:hAnsi="Arial" w:cs="Arial"/>
          <w:b/>
          <w:sz w:val="22"/>
          <w:szCs w:val="22"/>
        </w:rPr>
        <w:t>Opis zadania publicznego.</w:t>
      </w:r>
    </w:p>
    <w:p w14:paraId="59838CD2" w14:textId="62E8B9CA" w:rsidR="006F20DC" w:rsidRPr="008E3EC0" w:rsidRDefault="006F20DC" w:rsidP="00AE26E7">
      <w:pPr>
        <w:numPr>
          <w:ilvl w:val="0"/>
          <w:numId w:val="16"/>
        </w:numPr>
        <w:tabs>
          <w:tab w:val="left" w:pos="0"/>
          <w:tab w:val="left" w:pos="284"/>
        </w:tabs>
        <w:spacing w:before="120"/>
        <w:rPr>
          <w:rFonts w:ascii="Arial" w:hAnsi="Arial" w:cs="Arial"/>
          <w:sz w:val="22"/>
          <w:szCs w:val="22"/>
        </w:rPr>
      </w:pPr>
      <w:r w:rsidRPr="008E3EC0">
        <w:rPr>
          <w:rFonts w:ascii="Arial" w:hAnsi="Arial" w:cs="Arial"/>
          <w:sz w:val="22"/>
          <w:szCs w:val="22"/>
        </w:rPr>
        <w:t xml:space="preserve">Cel zadania: Wspieranie rodziny przez objęcie dziecka opieką i wychowaniem </w:t>
      </w:r>
      <w:r w:rsidR="003A62C5">
        <w:rPr>
          <w:rFonts w:ascii="Arial" w:hAnsi="Arial" w:cs="Arial"/>
          <w:sz w:val="22"/>
          <w:szCs w:val="22"/>
        </w:rPr>
        <w:br/>
      </w:r>
      <w:r w:rsidRPr="008E3EC0">
        <w:rPr>
          <w:rFonts w:ascii="Arial" w:hAnsi="Arial" w:cs="Arial"/>
          <w:sz w:val="22"/>
          <w:szCs w:val="22"/>
        </w:rPr>
        <w:t>w placówce wsparcia dziennego</w:t>
      </w:r>
      <w:r w:rsidR="00C30B60" w:rsidRPr="008E3EC0">
        <w:rPr>
          <w:rFonts w:ascii="Arial" w:hAnsi="Arial" w:cs="Arial"/>
          <w:sz w:val="22"/>
          <w:szCs w:val="22"/>
        </w:rPr>
        <w:t xml:space="preserve"> prowadzonej w formie specjalistycznej</w:t>
      </w:r>
      <w:r w:rsidRPr="008E3EC0">
        <w:rPr>
          <w:rFonts w:ascii="Arial" w:hAnsi="Arial" w:cs="Arial"/>
          <w:sz w:val="22"/>
          <w:szCs w:val="22"/>
        </w:rPr>
        <w:t>.</w:t>
      </w:r>
    </w:p>
    <w:p w14:paraId="774C4052" w14:textId="26CA42FB" w:rsidR="00B87E2A" w:rsidRPr="008E3EC0" w:rsidRDefault="00B87E2A" w:rsidP="00B87E2A">
      <w:pPr>
        <w:tabs>
          <w:tab w:val="left" w:pos="0"/>
          <w:tab w:val="left" w:pos="284"/>
        </w:tabs>
        <w:spacing w:before="120"/>
        <w:ind w:left="1069"/>
        <w:rPr>
          <w:rFonts w:ascii="Arial" w:hAnsi="Arial" w:cs="Arial"/>
          <w:sz w:val="22"/>
          <w:szCs w:val="22"/>
        </w:rPr>
      </w:pPr>
      <w:r w:rsidRPr="008E3EC0">
        <w:rPr>
          <w:rFonts w:ascii="Arial" w:hAnsi="Arial" w:cs="Arial"/>
          <w:sz w:val="22"/>
          <w:szCs w:val="22"/>
        </w:rPr>
        <w:t xml:space="preserve">Zadanie powinno być realizowane </w:t>
      </w:r>
      <w:r w:rsidR="00F24F32" w:rsidRPr="008E3EC0">
        <w:rPr>
          <w:rFonts w:ascii="Arial" w:hAnsi="Arial" w:cs="Arial"/>
          <w:sz w:val="22"/>
          <w:szCs w:val="22"/>
        </w:rPr>
        <w:t>w szczegól</w:t>
      </w:r>
      <w:r w:rsidR="00FE2FEF" w:rsidRPr="008E3EC0">
        <w:rPr>
          <w:rFonts w:ascii="Arial" w:hAnsi="Arial" w:cs="Arial"/>
          <w:sz w:val="22"/>
          <w:szCs w:val="22"/>
        </w:rPr>
        <w:t>ności</w:t>
      </w:r>
      <w:r w:rsidR="00F24F32" w:rsidRPr="008E3EC0">
        <w:rPr>
          <w:rFonts w:ascii="Arial" w:hAnsi="Arial" w:cs="Arial"/>
          <w:sz w:val="22"/>
          <w:szCs w:val="22"/>
        </w:rPr>
        <w:t xml:space="preserve"> </w:t>
      </w:r>
      <w:r w:rsidR="0085794C" w:rsidRPr="008E3EC0">
        <w:rPr>
          <w:rFonts w:ascii="Arial" w:hAnsi="Arial" w:cs="Arial"/>
          <w:sz w:val="22"/>
          <w:szCs w:val="22"/>
        </w:rPr>
        <w:t>po</w:t>
      </w:r>
      <w:r w:rsidRPr="008E3EC0">
        <w:rPr>
          <w:rFonts w:ascii="Arial" w:hAnsi="Arial" w:cs="Arial"/>
          <w:sz w:val="22"/>
          <w:szCs w:val="22"/>
        </w:rPr>
        <w:t>przez:</w:t>
      </w:r>
    </w:p>
    <w:p w14:paraId="7442247C" w14:textId="4415509B"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prowadzenie placówki wsparcia dziennego</w:t>
      </w:r>
      <w:r w:rsidR="00F24F32" w:rsidRPr="008E3EC0">
        <w:rPr>
          <w:rFonts w:ascii="Arial" w:hAnsi="Arial" w:cs="Arial"/>
          <w:sz w:val="22"/>
          <w:szCs w:val="22"/>
        </w:rPr>
        <w:t xml:space="preserve"> w formie specjalistycznej</w:t>
      </w:r>
      <w:r w:rsidRPr="008E3EC0">
        <w:rPr>
          <w:rFonts w:ascii="Arial" w:hAnsi="Arial" w:cs="Arial"/>
          <w:sz w:val="22"/>
          <w:szCs w:val="22"/>
        </w:rPr>
        <w:t>;</w:t>
      </w:r>
    </w:p>
    <w:p w14:paraId="00C2208E" w14:textId="0051961E" w:rsidR="00F24F32" w:rsidRPr="008E3EC0" w:rsidRDefault="00F24F32"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organizację zajęć socjoterapeutycznych, terapeutycznych, korekcyjnych, kompensacyjnych oraz logopedycznych;</w:t>
      </w:r>
    </w:p>
    <w:p w14:paraId="54F8A12A" w14:textId="4B8D8C93" w:rsidR="00F24F32" w:rsidRPr="008E3EC0" w:rsidRDefault="00F24F32"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realizację indywidualnego programu korekcyjnego</w:t>
      </w:r>
      <w:r w:rsidR="00F61A5A" w:rsidRPr="008E3EC0">
        <w:rPr>
          <w:rFonts w:ascii="Arial" w:hAnsi="Arial" w:cs="Arial"/>
          <w:sz w:val="22"/>
          <w:szCs w:val="22"/>
        </w:rPr>
        <w:t>, programu psychokorekcyjnego lub psychoprofilaktycznego, w szczególności terapię pedagogiczną i socjoterapię;</w:t>
      </w:r>
    </w:p>
    <w:p w14:paraId="4CA37A50" w14:textId="64AC00B4" w:rsidR="00B87E2A"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zapewnienie opieki nad dziećmi w wieku szkolnym po zajęciach szkolnych;</w:t>
      </w:r>
    </w:p>
    <w:p w14:paraId="7170BDC5" w14:textId="7F73B605"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zapewnienie pomocy dzieciom przy odrabianiu lekcji;</w:t>
      </w:r>
    </w:p>
    <w:p w14:paraId="0D2D1466" w14:textId="3FBC1A7B"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zorganizowanie spotkań/warsztatów w tym o charakterze profilaktycznym rozwijających zainteresowania i uzdolnienia dzieci;</w:t>
      </w:r>
    </w:p>
    <w:p w14:paraId="15743AD7" w14:textId="6B104CD7"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sporządzanie diagnozy indywidualnej oraz jego sytuacji rodzinnej i szkolnej dziecka;</w:t>
      </w:r>
    </w:p>
    <w:p w14:paraId="2701FCE9" w14:textId="79737269"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t>prowadzenie zajęć dydaktyczno-wyrównawczych;</w:t>
      </w:r>
    </w:p>
    <w:p w14:paraId="35A3EF1B" w14:textId="60665B62" w:rsidR="0085794C" w:rsidRPr="008E3EC0" w:rsidRDefault="0085794C" w:rsidP="0085794C">
      <w:pPr>
        <w:pStyle w:val="Akapitzlist"/>
        <w:numPr>
          <w:ilvl w:val="0"/>
          <w:numId w:val="23"/>
        </w:numPr>
        <w:tabs>
          <w:tab w:val="left" w:pos="0"/>
          <w:tab w:val="left" w:pos="284"/>
        </w:tabs>
        <w:spacing w:before="120"/>
        <w:rPr>
          <w:rFonts w:ascii="Arial" w:hAnsi="Arial" w:cs="Arial"/>
          <w:sz w:val="22"/>
          <w:szCs w:val="22"/>
        </w:rPr>
      </w:pPr>
      <w:r w:rsidRPr="008E3EC0">
        <w:rPr>
          <w:rFonts w:ascii="Arial" w:hAnsi="Arial" w:cs="Arial"/>
          <w:sz w:val="22"/>
          <w:szCs w:val="22"/>
        </w:rPr>
        <w:lastRenderedPageBreak/>
        <w:t>przeprowadzenie konsultacji dla rodziców dzieci uczęszczających do placówki wsparcia dziennego.</w:t>
      </w:r>
    </w:p>
    <w:p w14:paraId="26BE4402" w14:textId="51CCB417" w:rsidR="006F20DC" w:rsidRPr="008E3EC0" w:rsidRDefault="006F20DC" w:rsidP="00AE26E7">
      <w:pPr>
        <w:numPr>
          <w:ilvl w:val="0"/>
          <w:numId w:val="16"/>
        </w:numPr>
        <w:tabs>
          <w:tab w:val="left" w:pos="0"/>
          <w:tab w:val="left" w:pos="284"/>
        </w:tabs>
        <w:spacing w:before="120"/>
        <w:rPr>
          <w:rFonts w:ascii="Arial" w:hAnsi="Arial" w:cs="Arial"/>
          <w:sz w:val="22"/>
          <w:szCs w:val="22"/>
        </w:rPr>
      </w:pPr>
      <w:r w:rsidRPr="008E3EC0">
        <w:rPr>
          <w:rFonts w:ascii="Arial" w:hAnsi="Arial" w:cs="Arial"/>
          <w:sz w:val="22"/>
          <w:szCs w:val="22"/>
        </w:rPr>
        <w:t xml:space="preserve"> Proponowane rezultaty zadania:</w:t>
      </w:r>
    </w:p>
    <w:p w14:paraId="63166566" w14:textId="466F7195" w:rsidR="0085794C" w:rsidRPr="008E3EC0" w:rsidRDefault="0085794C" w:rsidP="0085794C">
      <w:pPr>
        <w:pStyle w:val="Akapitzlist"/>
        <w:numPr>
          <w:ilvl w:val="0"/>
          <w:numId w:val="24"/>
        </w:numPr>
        <w:tabs>
          <w:tab w:val="left" w:pos="0"/>
          <w:tab w:val="left" w:pos="284"/>
        </w:tabs>
        <w:spacing w:before="120"/>
        <w:rPr>
          <w:rFonts w:ascii="Arial" w:hAnsi="Arial" w:cs="Arial"/>
          <w:sz w:val="22"/>
          <w:szCs w:val="22"/>
        </w:rPr>
      </w:pPr>
      <w:r w:rsidRPr="008E3EC0">
        <w:rPr>
          <w:rFonts w:ascii="Arial" w:hAnsi="Arial" w:cs="Arial"/>
          <w:sz w:val="22"/>
          <w:szCs w:val="22"/>
        </w:rPr>
        <w:t>liczba przeprowadzonych spotkań/warsztatów dla dzieci;</w:t>
      </w:r>
    </w:p>
    <w:p w14:paraId="6D3CF42F" w14:textId="3C2142A0" w:rsidR="0085794C" w:rsidRPr="008E3EC0" w:rsidRDefault="0085794C" w:rsidP="0085794C">
      <w:pPr>
        <w:pStyle w:val="Akapitzlist"/>
        <w:numPr>
          <w:ilvl w:val="0"/>
          <w:numId w:val="24"/>
        </w:numPr>
        <w:tabs>
          <w:tab w:val="left" w:pos="0"/>
          <w:tab w:val="left" w:pos="284"/>
        </w:tabs>
        <w:spacing w:before="120"/>
        <w:rPr>
          <w:rFonts w:ascii="Arial" w:hAnsi="Arial" w:cs="Arial"/>
          <w:sz w:val="22"/>
          <w:szCs w:val="22"/>
        </w:rPr>
      </w:pPr>
      <w:r w:rsidRPr="008E3EC0">
        <w:rPr>
          <w:rFonts w:ascii="Arial" w:hAnsi="Arial" w:cs="Arial"/>
          <w:sz w:val="22"/>
          <w:szCs w:val="22"/>
        </w:rPr>
        <w:t>liczba przeprowadzonych zajęć dydaktyczno-wyrównawczych;</w:t>
      </w:r>
    </w:p>
    <w:p w14:paraId="6305D382" w14:textId="4ED5B22E" w:rsidR="005C2DA1" w:rsidRPr="008E3EC0" w:rsidRDefault="005C2DA1" w:rsidP="0085794C">
      <w:pPr>
        <w:pStyle w:val="Akapitzlist"/>
        <w:numPr>
          <w:ilvl w:val="0"/>
          <w:numId w:val="24"/>
        </w:numPr>
        <w:tabs>
          <w:tab w:val="left" w:pos="0"/>
          <w:tab w:val="left" w:pos="284"/>
        </w:tabs>
        <w:spacing w:before="120"/>
        <w:rPr>
          <w:rFonts w:ascii="Arial" w:hAnsi="Arial" w:cs="Arial"/>
          <w:sz w:val="22"/>
          <w:szCs w:val="22"/>
        </w:rPr>
      </w:pPr>
      <w:r w:rsidRPr="008E3EC0">
        <w:rPr>
          <w:rFonts w:ascii="Arial" w:hAnsi="Arial" w:cs="Arial"/>
          <w:sz w:val="22"/>
          <w:szCs w:val="22"/>
        </w:rPr>
        <w:t>liczba przeprowadzonych zajęć socjoterapeutycznych, terapeutycznych, korekcyjnych, kompensacyjnych oraz logopedycznych</w:t>
      </w:r>
    </w:p>
    <w:p w14:paraId="5670B21F" w14:textId="5C7A32AA" w:rsidR="0085794C" w:rsidRPr="008E3EC0" w:rsidRDefault="0085794C" w:rsidP="0085794C">
      <w:pPr>
        <w:pStyle w:val="Akapitzlist"/>
        <w:numPr>
          <w:ilvl w:val="0"/>
          <w:numId w:val="24"/>
        </w:numPr>
        <w:tabs>
          <w:tab w:val="left" w:pos="0"/>
          <w:tab w:val="left" w:pos="284"/>
        </w:tabs>
        <w:spacing w:before="120"/>
        <w:rPr>
          <w:rFonts w:ascii="Arial" w:hAnsi="Arial" w:cs="Arial"/>
          <w:sz w:val="22"/>
          <w:szCs w:val="22"/>
        </w:rPr>
      </w:pPr>
      <w:r w:rsidRPr="008E3EC0">
        <w:rPr>
          <w:rFonts w:ascii="Arial" w:hAnsi="Arial" w:cs="Arial"/>
          <w:sz w:val="22"/>
          <w:szCs w:val="22"/>
        </w:rPr>
        <w:t>liczba przeprowadzonych konsultacji dla rodziców uczęszczających do placówki wsparcia dziennego;</w:t>
      </w:r>
    </w:p>
    <w:p w14:paraId="173A7277" w14:textId="77777777" w:rsidR="006F20DC" w:rsidRPr="008E3EC0" w:rsidRDefault="006F20DC" w:rsidP="00AE26E7">
      <w:pPr>
        <w:pStyle w:val="Akapitzlist"/>
        <w:numPr>
          <w:ilvl w:val="0"/>
          <w:numId w:val="16"/>
        </w:numPr>
        <w:tabs>
          <w:tab w:val="left" w:pos="0"/>
          <w:tab w:val="left" w:pos="284"/>
        </w:tabs>
        <w:spacing w:before="120"/>
        <w:rPr>
          <w:rFonts w:ascii="Arial" w:hAnsi="Arial" w:cs="Arial"/>
          <w:sz w:val="22"/>
          <w:szCs w:val="22"/>
        </w:rPr>
      </w:pPr>
      <w:r w:rsidRPr="008E3EC0">
        <w:rPr>
          <w:rFonts w:ascii="Arial" w:hAnsi="Arial" w:cs="Arial"/>
          <w:sz w:val="22"/>
          <w:szCs w:val="22"/>
        </w:rPr>
        <w:t>Inne warunki realizacji zadania:</w:t>
      </w:r>
    </w:p>
    <w:p w14:paraId="3845F7CD" w14:textId="77777777" w:rsidR="006F20DC" w:rsidRPr="008E3EC0" w:rsidRDefault="006F20DC" w:rsidP="00AE26E7">
      <w:pPr>
        <w:pStyle w:val="Akapitzlist"/>
        <w:numPr>
          <w:ilvl w:val="1"/>
          <w:numId w:val="3"/>
        </w:numPr>
        <w:tabs>
          <w:tab w:val="left" w:pos="0"/>
          <w:tab w:val="left" w:pos="284"/>
        </w:tabs>
        <w:spacing w:before="120"/>
        <w:rPr>
          <w:rFonts w:ascii="Arial" w:hAnsi="Arial" w:cs="Arial"/>
          <w:sz w:val="22"/>
          <w:szCs w:val="22"/>
        </w:rPr>
      </w:pPr>
      <w:r w:rsidRPr="008E3EC0">
        <w:rPr>
          <w:rFonts w:ascii="Arial" w:hAnsi="Arial" w:cs="Arial"/>
          <w:sz w:val="22"/>
          <w:szCs w:val="22"/>
        </w:rPr>
        <w:t>oferent zobowiązuje się zapewnić posiłek dzieciom i młodzieży,</w:t>
      </w:r>
    </w:p>
    <w:p w14:paraId="6F4052A1" w14:textId="70C7BC1E" w:rsidR="006F20DC" w:rsidRPr="008E3EC0" w:rsidRDefault="006F20DC" w:rsidP="00AE26E7">
      <w:pPr>
        <w:pStyle w:val="Akapitzlist"/>
        <w:numPr>
          <w:ilvl w:val="1"/>
          <w:numId w:val="3"/>
        </w:numPr>
        <w:tabs>
          <w:tab w:val="left" w:pos="0"/>
          <w:tab w:val="left" w:pos="284"/>
        </w:tabs>
        <w:spacing w:before="120"/>
        <w:rPr>
          <w:rFonts w:ascii="Arial" w:hAnsi="Arial" w:cs="Arial"/>
          <w:sz w:val="22"/>
          <w:szCs w:val="22"/>
        </w:rPr>
      </w:pPr>
      <w:r w:rsidRPr="008E3EC0">
        <w:rPr>
          <w:rFonts w:ascii="Arial" w:hAnsi="Arial" w:cs="Arial"/>
          <w:sz w:val="22"/>
          <w:szCs w:val="22"/>
        </w:rPr>
        <w:t xml:space="preserve">z uwagi na prowadzenie placówki </w:t>
      </w:r>
      <w:r w:rsidR="003F0966" w:rsidRPr="008E3EC0">
        <w:rPr>
          <w:rFonts w:ascii="Arial" w:hAnsi="Arial" w:cs="Arial"/>
          <w:sz w:val="22"/>
          <w:szCs w:val="22"/>
        </w:rPr>
        <w:t>wsparcia dziennego</w:t>
      </w:r>
      <w:r w:rsidRPr="008E3EC0">
        <w:rPr>
          <w:rFonts w:ascii="Arial" w:hAnsi="Arial" w:cs="Arial"/>
          <w:sz w:val="22"/>
          <w:szCs w:val="22"/>
        </w:rPr>
        <w:t xml:space="preserve"> przez kierownika stanowisko koordynatora</w:t>
      </w:r>
      <w:r w:rsidR="00BB1872">
        <w:rPr>
          <w:rFonts w:ascii="Arial" w:hAnsi="Arial" w:cs="Arial"/>
          <w:sz w:val="22"/>
          <w:szCs w:val="22"/>
        </w:rPr>
        <w:t xml:space="preserve"> projektu</w:t>
      </w:r>
      <w:r w:rsidRPr="008E3EC0">
        <w:rPr>
          <w:rFonts w:ascii="Arial" w:hAnsi="Arial" w:cs="Arial"/>
          <w:sz w:val="22"/>
          <w:szCs w:val="22"/>
        </w:rPr>
        <w:t xml:space="preserve"> nie będzie finansowane</w:t>
      </w:r>
      <w:r w:rsidR="003A62C5">
        <w:rPr>
          <w:rFonts w:ascii="Arial" w:hAnsi="Arial" w:cs="Arial"/>
          <w:sz w:val="22"/>
          <w:szCs w:val="22"/>
        </w:rPr>
        <w:t>.</w:t>
      </w:r>
    </w:p>
    <w:p w14:paraId="7C9CAEFF" w14:textId="77777777" w:rsidR="006F20DC" w:rsidRPr="008E3EC0" w:rsidRDefault="006F20DC" w:rsidP="00AE26E7">
      <w:pPr>
        <w:numPr>
          <w:ilvl w:val="0"/>
          <w:numId w:val="3"/>
        </w:numPr>
        <w:tabs>
          <w:tab w:val="left" w:pos="0"/>
        </w:tabs>
        <w:spacing w:before="120" w:line="360" w:lineRule="auto"/>
        <w:rPr>
          <w:rFonts w:ascii="Arial" w:hAnsi="Arial" w:cs="Arial"/>
          <w:b/>
          <w:sz w:val="22"/>
          <w:szCs w:val="22"/>
        </w:rPr>
      </w:pPr>
      <w:r w:rsidRPr="008E3EC0">
        <w:rPr>
          <w:rFonts w:ascii="Arial" w:hAnsi="Arial" w:cs="Arial"/>
          <w:b/>
          <w:sz w:val="22"/>
          <w:szCs w:val="22"/>
        </w:rPr>
        <w:t>Zasady przyznawania dotacji.</w:t>
      </w:r>
    </w:p>
    <w:p w14:paraId="21F25C6F" w14:textId="77777777" w:rsidR="006F20DC" w:rsidRPr="008E3EC0" w:rsidRDefault="006F20DC" w:rsidP="00AE26E7">
      <w:pPr>
        <w:numPr>
          <w:ilvl w:val="0"/>
          <w:numId w:val="9"/>
        </w:numPr>
        <w:suppressAutoHyphens w:val="0"/>
        <w:rPr>
          <w:rFonts w:ascii="Arial" w:hAnsi="Arial" w:cs="Arial"/>
          <w:color w:val="FF0000"/>
          <w:sz w:val="22"/>
          <w:szCs w:val="22"/>
        </w:rPr>
      </w:pPr>
      <w:r w:rsidRPr="008E3EC0">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obszarze wspierania rodziny i systemu pieczy zastępczej (zwane dalej oferentami). </w:t>
      </w:r>
    </w:p>
    <w:p w14:paraId="69D0C219" w14:textId="77777777" w:rsidR="006F20DC" w:rsidRPr="008E3EC0" w:rsidRDefault="006F20DC" w:rsidP="00AE26E7">
      <w:pPr>
        <w:suppressAutoHyphens w:val="0"/>
        <w:ind w:firstLine="360"/>
        <w:rPr>
          <w:rFonts w:ascii="Arial" w:hAnsi="Arial" w:cs="Arial"/>
          <w:sz w:val="22"/>
          <w:szCs w:val="22"/>
        </w:rPr>
      </w:pPr>
      <w:r w:rsidRPr="008E3EC0">
        <w:rPr>
          <w:rFonts w:ascii="Arial" w:hAnsi="Arial" w:cs="Arial"/>
          <w:sz w:val="22"/>
          <w:szCs w:val="22"/>
        </w:rPr>
        <w:t>Dotacje przyznane zostaną organizacjom, które łącznie spełniają następujące warunki:</w:t>
      </w:r>
    </w:p>
    <w:p w14:paraId="08B326A2" w14:textId="77777777" w:rsidR="006F20DC" w:rsidRPr="008E3EC0" w:rsidRDefault="006F20DC" w:rsidP="00AE26E7">
      <w:pPr>
        <w:numPr>
          <w:ilvl w:val="0"/>
          <w:numId w:val="15"/>
        </w:numPr>
        <w:suppressAutoHyphens w:val="0"/>
        <w:rPr>
          <w:rFonts w:ascii="Arial" w:hAnsi="Arial" w:cs="Arial"/>
          <w:sz w:val="22"/>
          <w:szCs w:val="22"/>
        </w:rPr>
      </w:pPr>
      <w:r w:rsidRPr="008E3EC0">
        <w:rPr>
          <w:rFonts w:ascii="Arial" w:hAnsi="Arial" w:cs="Arial"/>
          <w:sz w:val="22"/>
          <w:szCs w:val="22"/>
        </w:rPr>
        <w:t>dysponują odpowiednią bazą lokalową, w której zadanie może być realizowane;</w:t>
      </w:r>
    </w:p>
    <w:p w14:paraId="5BDDB764" w14:textId="77777777" w:rsidR="006F20DC" w:rsidRPr="008E3EC0" w:rsidRDefault="006F20DC" w:rsidP="00AE26E7">
      <w:pPr>
        <w:numPr>
          <w:ilvl w:val="0"/>
          <w:numId w:val="15"/>
        </w:numPr>
        <w:suppressAutoHyphens w:val="0"/>
        <w:rPr>
          <w:rFonts w:ascii="Arial" w:hAnsi="Arial" w:cs="Arial"/>
          <w:sz w:val="22"/>
          <w:szCs w:val="22"/>
        </w:rPr>
      </w:pPr>
      <w:r w:rsidRPr="008E3EC0">
        <w:rPr>
          <w:rFonts w:ascii="Arial" w:hAnsi="Arial" w:cs="Arial"/>
          <w:sz w:val="22"/>
          <w:szCs w:val="22"/>
        </w:rPr>
        <w:t>zamierzają realizować zadanie na rzecz mieszkańców Poznania;</w:t>
      </w:r>
    </w:p>
    <w:p w14:paraId="63D16D6A" w14:textId="77777777" w:rsidR="006F20DC" w:rsidRPr="008E3EC0" w:rsidRDefault="006F20DC" w:rsidP="00AE26E7">
      <w:pPr>
        <w:numPr>
          <w:ilvl w:val="0"/>
          <w:numId w:val="15"/>
        </w:numPr>
        <w:suppressAutoHyphens w:val="0"/>
        <w:rPr>
          <w:rFonts w:ascii="Arial" w:hAnsi="Arial" w:cs="Arial"/>
          <w:sz w:val="22"/>
          <w:szCs w:val="22"/>
        </w:rPr>
      </w:pPr>
      <w:r w:rsidRPr="008E3EC0">
        <w:rPr>
          <w:rFonts w:ascii="Arial" w:hAnsi="Arial" w:cs="Arial"/>
          <w:sz w:val="22"/>
          <w:szCs w:val="22"/>
        </w:rPr>
        <w:t>dysponują odpowiednio wykwalifikowaną kadrą, legitymującą się udokumentowanymi kwalifikacjami, zdolną do realizacji zadania;</w:t>
      </w:r>
    </w:p>
    <w:p w14:paraId="745F5F89" w14:textId="77777777" w:rsidR="006F20DC" w:rsidRPr="008E3EC0" w:rsidRDefault="006F20DC" w:rsidP="00AE26E7">
      <w:pPr>
        <w:numPr>
          <w:ilvl w:val="0"/>
          <w:numId w:val="15"/>
        </w:numPr>
        <w:suppressAutoHyphens w:val="0"/>
        <w:rPr>
          <w:rFonts w:ascii="Arial" w:hAnsi="Arial" w:cs="Arial"/>
          <w:sz w:val="22"/>
          <w:szCs w:val="22"/>
        </w:rPr>
      </w:pPr>
      <w:r w:rsidRPr="008E3EC0">
        <w:rPr>
          <w:rFonts w:ascii="Arial" w:hAnsi="Arial" w:cs="Arial"/>
          <w:sz w:val="22"/>
          <w:szCs w:val="22"/>
        </w:rPr>
        <w:t>posiadają doświadczenie niezbędne do realizacji zadań będących przedmiotem konkursu;</w:t>
      </w:r>
    </w:p>
    <w:p w14:paraId="16808609" w14:textId="7F15C95A" w:rsidR="006F20DC" w:rsidRPr="008E3EC0" w:rsidRDefault="00F75644" w:rsidP="006B37D2">
      <w:pPr>
        <w:numPr>
          <w:ilvl w:val="0"/>
          <w:numId w:val="15"/>
        </w:numPr>
        <w:suppressAutoHyphens w:val="0"/>
        <w:rPr>
          <w:rFonts w:ascii="Arial" w:hAnsi="Arial" w:cs="Arial"/>
          <w:sz w:val="22"/>
          <w:szCs w:val="22"/>
        </w:rPr>
      </w:pPr>
      <w:r w:rsidRPr="008E3EC0">
        <w:rPr>
          <w:rFonts w:ascii="Arial" w:hAnsi="Arial" w:cs="Arial"/>
          <w:sz w:val="22"/>
          <w:szCs w:val="22"/>
        </w:rPr>
        <w:t>oferent może ubiegać się w ramach niniejszego otwartego konkursu ofert o maksymalną kwotę dotacji w wysokości: 270 000 zł</w:t>
      </w:r>
    </w:p>
    <w:p w14:paraId="5BA2C9A8" w14:textId="77777777" w:rsidR="006F20DC" w:rsidRPr="008E3EC0" w:rsidRDefault="006F20DC" w:rsidP="00AE26E7">
      <w:pPr>
        <w:pStyle w:val="Tekstpodstawowywcity"/>
        <w:numPr>
          <w:ilvl w:val="0"/>
          <w:numId w:val="9"/>
        </w:numPr>
        <w:jc w:val="left"/>
        <w:rPr>
          <w:rFonts w:ascii="Arial" w:hAnsi="Arial" w:cs="Arial"/>
          <w:sz w:val="22"/>
          <w:szCs w:val="22"/>
        </w:rPr>
      </w:pPr>
      <w:r w:rsidRPr="008E3EC0">
        <w:rPr>
          <w:rFonts w:ascii="Arial" w:hAnsi="Arial" w:cs="Arial"/>
          <w:sz w:val="22"/>
          <w:szCs w:val="22"/>
        </w:rPr>
        <w:t xml:space="preserve">Oferta realizacji zadania publicznego (zwana dalej ofertą) musi spełniać wszystkie warunki określone w ustawie z 24 kwietnia 2003 r. o działalności pożytku publicznego i o wolontariacie. </w:t>
      </w:r>
    </w:p>
    <w:p w14:paraId="0F1F0953" w14:textId="77777777"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noProof w:val="0"/>
          <w:sz w:val="22"/>
          <w:szCs w:val="22"/>
        </w:rPr>
      </w:pPr>
      <w:r w:rsidRPr="008E3EC0">
        <w:rPr>
          <w:rFonts w:ascii="Arial" w:hAnsi="Arial" w:cs="Arial"/>
          <w:noProof w:val="0"/>
          <w:sz w:val="22"/>
          <w:szCs w:val="22"/>
        </w:rPr>
        <w:t>Oferta musi być złożona w języku polskim.</w:t>
      </w:r>
    </w:p>
    <w:p w14:paraId="34B58015" w14:textId="77777777" w:rsidR="006F20DC" w:rsidRPr="008E3EC0" w:rsidRDefault="006F20DC" w:rsidP="00AE26E7">
      <w:pPr>
        <w:numPr>
          <w:ilvl w:val="0"/>
          <w:numId w:val="9"/>
        </w:numPr>
        <w:tabs>
          <w:tab w:val="left" w:pos="426"/>
          <w:tab w:val="left" w:pos="3060"/>
        </w:tabs>
        <w:rPr>
          <w:rFonts w:ascii="Arial" w:hAnsi="Arial" w:cs="Arial"/>
          <w:sz w:val="22"/>
          <w:szCs w:val="22"/>
          <w:u w:val="single"/>
        </w:rPr>
      </w:pPr>
      <w:r w:rsidRPr="008E3EC0">
        <w:rPr>
          <w:rFonts w:ascii="Arial" w:hAnsi="Arial" w:cs="Arial"/>
          <w:sz w:val="22"/>
          <w:szCs w:val="22"/>
          <w:u w:val="single"/>
        </w:rPr>
        <w:t>Za błędy formalne przyjmuje się:</w:t>
      </w:r>
    </w:p>
    <w:p w14:paraId="31FF71AF" w14:textId="77777777" w:rsidR="006F20DC" w:rsidRPr="008E3EC0" w:rsidRDefault="006F20DC" w:rsidP="00AE26E7">
      <w:pPr>
        <w:numPr>
          <w:ilvl w:val="1"/>
          <w:numId w:val="4"/>
        </w:numPr>
        <w:tabs>
          <w:tab w:val="left" w:pos="1200"/>
        </w:tabs>
        <w:autoSpaceDE w:val="0"/>
        <w:rPr>
          <w:rFonts w:ascii="Arial" w:hAnsi="Arial" w:cs="Arial"/>
          <w:sz w:val="22"/>
          <w:szCs w:val="22"/>
        </w:rPr>
      </w:pPr>
      <w:r w:rsidRPr="008E3EC0">
        <w:rPr>
          <w:rFonts w:ascii="Arial" w:hAnsi="Arial" w:cs="Arial"/>
          <w:sz w:val="22"/>
          <w:szCs w:val="22"/>
        </w:rPr>
        <w:t>niezłożenie potwierdzenia złożenia oferty w formie określonej w ogłoszeniu konkursowym;</w:t>
      </w:r>
    </w:p>
    <w:p w14:paraId="2FB90810" w14:textId="77777777" w:rsidR="006F20DC" w:rsidRPr="008E3EC0" w:rsidRDefault="006F20DC" w:rsidP="00AE26E7">
      <w:pPr>
        <w:numPr>
          <w:ilvl w:val="1"/>
          <w:numId w:val="4"/>
        </w:numPr>
        <w:tabs>
          <w:tab w:val="left" w:pos="1200"/>
        </w:tabs>
        <w:autoSpaceDE w:val="0"/>
        <w:rPr>
          <w:rFonts w:ascii="Arial" w:hAnsi="Arial" w:cs="Arial"/>
          <w:sz w:val="22"/>
          <w:szCs w:val="22"/>
        </w:rPr>
      </w:pPr>
      <w:r w:rsidRPr="008E3EC0">
        <w:rPr>
          <w:rFonts w:ascii="Arial" w:hAnsi="Arial" w:cs="Arial"/>
          <w:sz w:val="22"/>
          <w:szCs w:val="22"/>
        </w:rPr>
        <w:t>złożenie potwierdzenia złożenia oferty po terminie;</w:t>
      </w:r>
    </w:p>
    <w:p w14:paraId="68771E35" w14:textId="77777777" w:rsidR="006F20DC" w:rsidRPr="008E3EC0" w:rsidRDefault="006F20DC" w:rsidP="00AE26E7">
      <w:pPr>
        <w:numPr>
          <w:ilvl w:val="1"/>
          <w:numId w:val="4"/>
        </w:numPr>
        <w:tabs>
          <w:tab w:val="left" w:pos="1200"/>
        </w:tabs>
        <w:autoSpaceDE w:val="0"/>
        <w:rPr>
          <w:rFonts w:ascii="Arial" w:hAnsi="Arial" w:cs="Arial"/>
          <w:sz w:val="22"/>
          <w:szCs w:val="22"/>
        </w:rPr>
      </w:pPr>
      <w:r w:rsidRPr="008E3EC0">
        <w:rPr>
          <w:rFonts w:ascii="Arial" w:hAnsi="Arial" w:cs="Arial"/>
          <w:sz w:val="22"/>
          <w:szCs w:val="22"/>
        </w:rPr>
        <w:t>złożenie oferty przez podmiot/podmioty nieuprawnione;</w:t>
      </w:r>
    </w:p>
    <w:p w14:paraId="3CCED3A3" w14:textId="77777777" w:rsidR="006F20DC" w:rsidRPr="008E3EC0" w:rsidRDefault="006F20DC" w:rsidP="00AE26E7">
      <w:pPr>
        <w:numPr>
          <w:ilvl w:val="1"/>
          <w:numId w:val="4"/>
        </w:numPr>
        <w:tabs>
          <w:tab w:val="left" w:pos="1200"/>
        </w:tabs>
        <w:autoSpaceDE w:val="0"/>
        <w:rPr>
          <w:rFonts w:ascii="Arial" w:hAnsi="Arial" w:cs="Arial"/>
          <w:sz w:val="22"/>
          <w:szCs w:val="22"/>
        </w:rPr>
      </w:pPr>
      <w:r w:rsidRPr="008E3EC0">
        <w:rPr>
          <w:rFonts w:ascii="Arial" w:hAnsi="Arial" w:cs="Arial"/>
          <w:sz w:val="22"/>
          <w:szCs w:val="22"/>
        </w:rPr>
        <w:t>złożenie potwierdzenia złożenia oferty bez podpisów osób upoważnionych;</w:t>
      </w:r>
    </w:p>
    <w:p w14:paraId="5A910050" w14:textId="60275579" w:rsidR="006F20DC" w:rsidRPr="008E3EC0" w:rsidRDefault="006F20DC" w:rsidP="00AE26E7">
      <w:pPr>
        <w:numPr>
          <w:ilvl w:val="1"/>
          <w:numId w:val="4"/>
        </w:numPr>
        <w:tabs>
          <w:tab w:val="left" w:pos="1200"/>
        </w:tabs>
        <w:autoSpaceDE w:val="0"/>
        <w:rPr>
          <w:rFonts w:ascii="Arial" w:hAnsi="Arial" w:cs="Arial"/>
          <w:sz w:val="22"/>
          <w:szCs w:val="22"/>
        </w:rPr>
      </w:pPr>
      <w:r w:rsidRPr="008E3EC0">
        <w:rPr>
          <w:rFonts w:ascii="Arial" w:hAnsi="Arial" w:cs="Arial"/>
          <w:sz w:val="22"/>
          <w:szCs w:val="22"/>
        </w:rPr>
        <w:t>złożenie oferty bez wymaganych załączników lub w przypadku powoływania się oferenta na wcześniejsze złożenie określonego dokumentu w Urzędzie Miasta Poznania – brak oświadczenia o składanych załącznikach.</w:t>
      </w:r>
    </w:p>
    <w:p w14:paraId="07C5DE8C" w14:textId="77777777" w:rsidR="006F20DC" w:rsidRPr="008E3EC0" w:rsidRDefault="006F20DC" w:rsidP="00AE26E7">
      <w:pPr>
        <w:numPr>
          <w:ilvl w:val="0"/>
          <w:numId w:val="9"/>
        </w:numPr>
        <w:tabs>
          <w:tab w:val="left" w:pos="426"/>
          <w:tab w:val="left" w:pos="3060"/>
        </w:tabs>
        <w:rPr>
          <w:rFonts w:ascii="Arial" w:hAnsi="Arial" w:cs="Arial"/>
          <w:sz w:val="22"/>
          <w:szCs w:val="22"/>
        </w:rPr>
      </w:pPr>
      <w:r w:rsidRPr="008E3EC0">
        <w:rPr>
          <w:rFonts w:ascii="Arial" w:hAnsi="Arial" w:cs="Arial"/>
          <w:sz w:val="22"/>
          <w:szCs w:val="22"/>
        </w:rPr>
        <w:t>Dopuszcza się możliwość jednokrotnego uzupełnienia, w terminie do 2 dni roboczych od dnia oceny formalnej, następujących błędów formalnych:</w:t>
      </w:r>
    </w:p>
    <w:p w14:paraId="4CF76066" w14:textId="77777777" w:rsidR="006F20DC" w:rsidRPr="008E3EC0" w:rsidRDefault="006F20DC" w:rsidP="00AE26E7">
      <w:pPr>
        <w:pStyle w:val="Tekstkomentarza"/>
        <w:numPr>
          <w:ilvl w:val="1"/>
          <w:numId w:val="9"/>
        </w:numPr>
        <w:rPr>
          <w:rFonts w:ascii="Arial" w:hAnsi="Arial" w:cs="Arial"/>
          <w:sz w:val="22"/>
          <w:szCs w:val="22"/>
        </w:rPr>
      </w:pPr>
      <w:r w:rsidRPr="008E3EC0">
        <w:rPr>
          <w:rFonts w:ascii="Arial" w:hAnsi="Arial" w:cs="Arial"/>
          <w:sz w:val="22"/>
          <w:szCs w:val="22"/>
        </w:rPr>
        <w:t>złożenie potwierdzenia złożenia oferty bez podpisów osób upoważnionych;</w:t>
      </w:r>
    </w:p>
    <w:p w14:paraId="493A0418" w14:textId="77777777" w:rsidR="006F20DC" w:rsidRPr="008E3EC0" w:rsidRDefault="006F20DC" w:rsidP="00AE26E7">
      <w:pPr>
        <w:numPr>
          <w:ilvl w:val="1"/>
          <w:numId w:val="9"/>
        </w:numPr>
        <w:tabs>
          <w:tab w:val="left" w:pos="426"/>
          <w:tab w:val="left" w:pos="3060"/>
        </w:tabs>
        <w:rPr>
          <w:rFonts w:ascii="Arial" w:hAnsi="Arial" w:cs="Arial"/>
          <w:sz w:val="22"/>
          <w:szCs w:val="22"/>
        </w:rPr>
      </w:pPr>
      <w:r w:rsidRPr="008E3EC0">
        <w:rPr>
          <w:rFonts w:ascii="Arial" w:hAnsi="Arial" w:cs="Arial"/>
          <w:sz w:val="22"/>
          <w:szCs w:val="22"/>
        </w:rPr>
        <w:t>złożenie oferty bez wymaganych załączników lub w przypadku powoływania się oferenta na wcześniejsze złożenie określonego dokumentu w Urzędzie Miasta Poznania – brak oświadczenia o składanych załącznikach.</w:t>
      </w:r>
    </w:p>
    <w:p w14:paraId="51BBDACB" w14:textId="77777777" w:rsidR="006F20DC" w:rsidRPr="008E3EC0" w:rsidRDefault="006F20DC" w:rsidP="00AE26E7">
      <w:pPr>
        <w:tabs>
          <w:tab w:val="left" w:pos="426"/>
          <w:tab w:val="left" w:pos="3060"/>
        </w:tabs>
        <w:ind w:left="426"/>
        <w:rPr>
          <w:rFonts w:ascii="Arial" w:hAnsi="Arial" w:cs="Arial"/>
          <w:sz w:val="22"/>
          <w:szCs w:val="22"/>
        </w:rPr>
      </w:pPr>
      <w:r w:rsidRPr="008E3EC0">
        <w:rPr>
          <w:rFonts w:ascii="Arial" w:hAnsi="Arial" w:cs="Arial"/>
          <w:sz w:val="22"/>
          <w:szCs w:val="22"/>
        </w:rPr>
        <w:t>Informacja o możliwości uzupełnienia ww. wymienionego błędu formalnego przekazywana jest oferentowi za pomocą platformy.</w:t>
      </w:r>
    </w:p>
    <w:p w14:paraId="2EC581ED" w14:textId="77777777" w:rsidR="006F20DC" w:rsidRPr="008E3EC0" w:rsidRDefault="006F20DC" w:rsidP="00AE26E7">
      <w:pPr>
        <w:numPr>
          <w:ilvl w:val="0"/>
          <w:numId w:val="9"/>
        </w:numPr>
        <w:tabs>
          <w:tab w:val="left" w:pos="426"/>
          <w:tab w:val="left" w:pos="3060"/>
        </w:tabs>
        <w:ind w:left="426" w:hanging="426"/>
        <w:rPr>
          <w:rFonts w:ascii="Arial" w:hAnsi="Arial" w:cs="Arial"/>
          <w:color w:val="FF0000"/>
          <w:sz w:val="22"/>
          <w:szCs w:val="22"/>
        </w:rPr>
      </w:pPr>
      <w:r w:rsidRPr="008E3EC0">
        <w:rPr>
          <w:rFonts w:ascii="Arial" w:hAnsi="Arial" w:cs="Arial"/>
          <w:sz w:val="22"/>
          <w:szCs w:val="22"/>
        </w:rPr>
        <w:t>W przypadku nieuzupełnienia błędu formalnego, o którym mowa w ust. 5 oferty zostają odrzucone. Oferty niespełniające warunków formalnych nie będą oceniane pod względem merytorycznym.</w:t>
      </w:r>
    </w:p>
    <w:p w14:paraId="6A163551" w14:textId="77777777"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lastRenderedPageBreak/>
        <w:t xml:space="preserve">Dopuszcza się możliwość udzielenia dotacji w kwocie niższej niż wnioskowana w ofercie. W takim przypadku konieczne jest dokonanie aktualizacji opisu oferty w celu doprecyzowania warunków i zakresu realizacji zadania. </w:t>
      </w:r>
    </w:p>
    <w:p w14:paraId="286E9330" w14:textId="2A567612" w:rsidR="006072D6" w:rsidRPr="008E3EC0" w:rsidRDefault="006072D6"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Nie dopuszcza się możliwości wyceny wkładu niefinansowego</w:t>
      </w:r>
      <w:r w:rsidR="00C31F7E" w:rsidRPr="008E3EC0">
        <w:rPr>
          <w:rFonts w:ascii="Arial" w:hAnsi="Arial" w:cs="Arial"/>
          <w:sz w:val="22"/>
          <w:szCs w:val="22"/>
        </w:rPr>
        <w:t xml:space="preserve"> – osobowego i rzeczowego.</w:t>
      </w:r>
    </w:p>
    <w:p w14:paraId="653AFD82" w14:textId="77777777"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Nie dopuszcza się możliwości pobierania świadczeń pieniężnych od odbiorców zadania.</w:t>
      </w:r>
    </w:p>
    <w:p w14:paraId="231C633B" w14:textId="77777777"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Nie dopuszcza się sfinansowania z dotacji wydatków inwestycyjnych oraz środków trwałych (zgodnie z art. 3 ust. 1 pkt. 15 ustawy o rachunkowości) związanych z realizacją zadania.</w:t>
      </w:r>
    </w:p>
    <w:p w14:paraId="1317A3B4" w14:textId="77777777"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Nie dopuszcza się możliwości wykonania części zadania przez podmiot niebędący stroną umowy z Miastem Poznań.</w:t>
      </w:r>
    </w:p>
    <w:p w14:paraId="0CEFFEFE" w14:textId="55C7E021" w:rsidR="006F20DC" w:rsidRPr="008E3EC0" w:rsidRDefault="006F20DC" w:rsidP="00AE26E7">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Od wyników otwartego konkursu ofert nie przysługuje odwołanie.</w:t>
      </w:r>
    </w:p>
    <w:p w14:paraId="008B4436" w14:textId="1FA46F15" w:rsidR="00E0069C" w:rsidRPr="008E3EC0" w:rsidRDefault="006F20DC" w:rsidP="00E0069C">
      <w:pPr>
        <w:pStyle w:val="Stopka"/>
        <w:numPr>
          <w:ilvl w:val="0"/>
          <w:numId w:val="9"/>
        </w:numPr>
        <w:tabs>
          <w:tab w:val="clear" w:pos="4536"/>
          <w:tab w:val="clear" w:pos="9072"/>
        </w:tabs>
        <w:spacing w:line="240" w:lineRule="auto"/>
        <w:jc w:val="left"/>
        <w:rPr>
          <w:rFonts w:ascii="Arial" w:hAnsi="Arial" w:cs="Arial"/>
          <w:sz w:val="22"/>
          <w:szCs w:val="22"/>
        </w:rPr>
      </w:pPr>
      <w:r w:rsidRPr="008E3EC0">
        <w:rPr>
          <w:rFonts w:ascii="Arial" w:hAnsi="Arial" w:cs="Arial"/>
          <w:sz w:val="22"/>
          <w:szCs w:val="22"/>
        </w:rPr>
        <w:t>Zgodnie z art. 18b ustawy z dnia 9 czerwca 2011 r. o wspieraniu rodziny i systemie pieczy zastępczej placówka wsparcia dziennego może być prowadzona w lokalu spełniającym wymagania lokalowe i sanitarne określone w rozporządzeniu Ministra Pracy i Polityki Społecznej z dn. 13 października 2015 r. W związku z powyższym do otwartego konkursu mogą przystąpić wyłącznie uprawnione podmioty, tj. takie, które prowadzą (lub planują prowadzić) placówkę wsparcia dziennego w lokalu spełniającym ww. wymogi</w:t>
      </w:r>
      <w:r w:rsidR="00EE72BE" w:rsidRPr="008E3EC0">
        <w:rPr>
          <w:rFonts w:ascii="Arial" w:hAnsi="Arial" w:cs="Arial"/>
          <w:sz w:val="22"/>
          <w:szCs w:val="22"/>
        </w:rPr>
        <w:t>.</w:t>
      </w:r>
    </w:p>
    <w:p w14:paraId="2E9789C3" w14:textId="70746AB4" w:rsidR="00E0069C" w:rsidRPr="008E3EC0" w:rsidRDefault="00E0069C" w:rsidP="00E0069C">
      <w:pPr>
        <w:pStyle w:val="Stopka"/>
        <w:numPr>
          <w:ilvl w:val="0"/>
          <w:numId w:val="9"/>
        </w:numPr>
        <w:spacing w:line="240" w:lineRule="auto"/>
        <w:rPr>
          <w:rFonts w:ascii="Arial" w:hAnsi="Arial" w:cs="Arial"/>
          <w:sz w:val="22"/>
          <w:szCs w:val="22"/>
        </w:rPr>
      </w:pPr>
      <w:r w:rsidRPr="008E3EC0">
        <w:rPr>
          <w:rFonts w:ascii="Arial" w:hAnsi="Arial" w:cs="Arial"/>
          <w:sz w:val="22"/>
          <w:szCs w:val="22"/>
        </w:rPr>
        <w:t>Oferenci skłądający ofertę zobowiązani są do przedstawienia potwierdzenia spełniania przez lokal, w którym jest/ma być prowadzona placówka wsparcia dziennego w formie specjalistycznej ww. wymogów, poprzez załączenie do oferty w formie elektronicznej skanów właściwych dokumentów.</w:t>
      </w:r>
    </w:p>
    <w:p w14:paraId="02463CAB" w14:textId="0529D7CA" w:rsidR="00E0069C" w:rsidRPr="008E3EC0" w:rsidRDefault="00E0069C" w:rsidP="00E0069C">
      <w:pPr>
        <w:pStyle w:val="Stopka"/>
        <w:numPr>
          <w:ilvl w:val="0"/>
          <w:numId w:val="9"/>
        </w:numPr>
        <w:spacing w:line="240" w:lineRule="auto"/>
        <w:rPr>
          <w:rFonts w:ascii="Arial" w:hAnsi="Arial" w:cs="Arial"/>
          <w:sz w:val="22"/>
          <w:szCs w:val="22"/>
        </w:rPr>
      </w:pPr>
      <w:r w:rsidRPr="008E3EC0">
        <w:rPr>
          <w:rFonts w:ascii="Arial" w:hAnsi="Arial" w:cs="Arial"/>
          <w:sz w:val="22"/>
          <w:szCs w:val="22"/>
        </w:rPr>
        <w:t>W przypadku powoływania się przez oferenta na wcześniejsze złożenie określonego dokumentu w Urzędzie Miasta Poznania - należy dołączyć oświadczenie o składanych załącznikach. Niniejszy punkt nie dotyczy placówki wsparcia dziennego posiadającej zezwolenie na jej prowadzenie.</w:t>
      </w:r>
    </w:p>
    <w:p w14:paraId="17CF040A" w14:textId="38B48626" w:rsidR="006F20DC" w:rsidRPr="008E3EC0" w:rsidRDefault="006F20DC" w:rsidP="00E0069C">
      <w:pPr>
        <w:numPr>
          <w:ilvl w:val="0"/>
          <w:numId w:val="9"/>
        </w:numPr>
        <w:suppressAutoHyphens w:val="0"/>
        <w:rPr>
          <w:rFonts w:ascii="Arial" w:hAnsi="Arial" w:cs="Arial"/>
          <w:sz w:val="22"/>
          <w:szCs w:val="22"/>
          <w:lang w:eastAsia="pl-PL"/>
        </w:rPr>
      </w:pPr>
      <w:r w:rsidRPr="008E3EC0">
        <w:rPr>
          <w:rFonts w:ascii="Arial" w:hAnsi="Arial" w:cs="Arial"/>
          <w:sz w:val="22"/>
          <w:szCs w:val="22"/>
          <w:lang w:eastAsia="pl-PL"/>
        </w:rPr>
        <w:t>Oferent nieposiadający zezwolenia Prezydenta Miasta Poznania na prowadzenie placówki wsparcia dziennego, zgodnie z art. 19 ustawy o wspieraniu rodziny i systemie pieczy zastępczej, do oferty jest zobowiązany złożyć w formie elektronicznej za pomocą platformy następujące załączniki:</w:t>
      </w:r>
    </w:p>
    <w:p w14:paraId="7BDABF15" w14:textId="3D2E6989" w:rsidR="006F20DC" w:rsidRPr="008E3EC0" w:rsidRDefault="006F20DC"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dokumenty potwierdzające tytuł prawny do nieruchomości, na terenie której placówka wsparcia dziennego ma prowadzić działalność,</w:t>
      </w:r>
    </w:p>
    <w:p w14:paraId="11E18576" w14:textId="08FEFC54" w:rsidR="006F20DC" w:rsidRPr="008E3EC0" w:rsidRDefault="006F20DC"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oświadczenie o numerze identyfikacyjnym REGON oraz numerze identyfikacji podatkowej NIP,</w:t>
      </w:r>
    </w:p>
    <w:p w14:paraId="3922CFB3" w14:textId="7D0ED173" w:rsidR="002C615E" w:rsidRPr="008E3EC0" w:rsidRDefault="000D158E"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odpis z właściwego rejestru,</w:t>
      </w:r>
    </w:p>
    <w:p w14:paraId="13C9CB06" w14:textId="77777777" w:rsidR="006F20DC" w:rsidRPr="008E3EC0" w:rsidRDefault="006F20DC"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statut placówki wsparcia dziennego lub jego projekt,</w:t>
      </w:r>
    </w:p>
    <w:p w14:paraId="3F7E5FC6" w14:textId="77777777" w:rsidR="006F20DC" w:rsidRPr="008E3EC0" w:rsidRDefault="006F20DC"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regulamin organizacyjny placówki wsparcia dziennego lub jego projekt,</w:t>
      </w:r>
    </w:p>
    <w:p w14:paraId="6E2D0A6A" w14:textId="4D5D6DF8" w:rsidR="006F20DC" w:rsidRPr="008E3EC0" w:rsidRDefault="006F20DC" w:rsidP="00E0069C">
      <w:pPr>
        <w:numPr>
          <w:ilvl w:val="0"/>
          <w:numId w:val="19"/>
        </w:numPr>
        <w:suppressAutoHyphens w:val="0"/>
        <w:rPr>
          <w:rFonts w:ascii="Arial" w:hAnsi="Arial" w:cs="Arial"/>
          <w:sz w:val="22"/>
          <w:szCs w:val="22"/>
          <w:lang w:eastAsia="pl-PL"/>
        </w:rPr>
      </w:pPr>
      <w:r w:rsidRPr="008E3EC0">
        <w:rPr>
          <w:rFonts w:ascii="Arial" w:hAnsi="Arial" w:cs="Arial"/>
          <w:sz w:val="22"/>
          <w:szCs w:val="22"/>
          <w:lang w:eastAsia="pl-PL"/>
        </w:rPr>
        <w:t xml:space="preserve">informację o sposobie finansowania placówki wsparcia dziennego oraz informacja </w:t>
      </w:r>
      <w:r w:rsidR="004203D3">
        <w:rPr>
          <w:rFonts w:ascii="Arial" w:hAnsi="Arial" w:cs="Arial"/>
          <w:sz w:val="22"/>
          <w:szCs w:val="22"/>
          <w:lang w:eastAsia="pl-PL"/>
        </w:rPr>
        <w:br/>
      </w:r>
      <w:r w:rsidRPr="008E3EC0">
        <w:rPr>
          <w:rFonts w:ascii="Arial" w:hAnsi="Arial" w:cs="Arial"/>
          <w:sz w:val="22"/>
          <w:szCs w:val="22"/>
          <w:lang w:eastAsia="pl-PL"/>
        </w:rPr>
        <w:t>o niezaleganiu w regulowaniu zobowiązań podatkowych i składek na ubezpieczenia społeczne, ubezpieczenia zdrowotne, Fundusz Pracy i Fundusz Gwarantowanych Świadczeń Pracowniczych.</w:t>
      </w:r>
    </w:p>
    <w:p w14:paraId="50F57C64" w14:textId="1450B417" w:rsidR="006F20DC" w:rsidRPr="008E3EC0" w:rsidRDefault="006F20DC" w:rsidP="00E0069C">
      <w:pPr>
        <w:numPr>
          <w:ilvl w:val="0"/>
          <w:numId w:val="9"/>
        </w:numPr>
        <w:suppressAutoHyphens w:val="0"/>
        <w:rPr>
          <w:rFonts w:ascii="Arial" w:hAnsi="Arial" w:cs="Arial"/>
          <w:sz w:val="22"/>
          <w:szCs w:val="22"/>
          <w:lang w:eastAsia="pl-PL"/>
        </w:rPr>
      </w:pPr>
      <w:r w:rsidRPr="008E3EC0">
        <w:rPr>
          <w:rFonts w:ascii="Arial" w:hAnsi="Arial" w:cs="Arial"/>
          <w:sz w:val="22"/>
          <w:szCs w:val="22"/>
          <w:lang w:eastAsia="pl-PL"/>
        </w:rPr>
        <w:t xml:space="preserve">Oferent zobowiązany jest złożyć w formie elektronicznej za pomocą platformy, oświadczenie kierownika placówki wsparcia dziennego zgodnie z art. 25 ust. 2 ustawy </w:t>
      </w:r>
      <w:r w:rsidR="004203D3">
        <w:rPr>
          <w:rFonts w:ascii="Arial" w:hAnsi="Arial" w:cs="Arial"/>
          <w:sz w:val="22"/>
          <w:szCs w:val="22"/>
          <w:lang w:eastAsia="pl-PL"/>
        </w:rPr>
        <w:br/>
      </w:r>
      <w:r w:rsidRPr="008E3EC0">
        <w:rPr>
          <w:rFonts w:ascii="Arial" w:hAnsi="Arial" w:cs="Arial"/>
          <w:sz w:val="22"/>
          <w:szCs w:val="22"/>
          <w:lang w:eastAsia="pl-PL"/>
        </w:rPr>
        <w:t>o wspieraniu rodziny i systemu pieczy zastępczej z dnia 9 czerwca 2011 r.</w:t>
      </w:r>
    </w:p>
    <w:p w14:paraId="6AD633E8" w14:textId="7C03F5C5" w:rsidR="006F20DC" w:rsidRPr="008E3EC0" w:rsidRDefault="006F20DC" w:rsidP="000D158E">
      <w:pPr>
        <w:numPr>
          <w:ilvl w:val="0"/>
          <w:numId w:val="9"/>
        </w:numPr>
        <w:suppressAutoHyphens w:val="0"/>
        <w:rPr>
          <w:rFonts w:ascii="Arial" w:hAnsi="Arial" w:cs="Arial"/>
          <w:sz w:val="22"/>
          <w:szCs w:val="22"/>
          <w:lang w:eastAsia="pl-PL"/>
        </w:rPr>
      </w:pPr>
      <w:r w:rsidRPr="008E3EC0">
        <w:rPr>
          <w:rFonts w:ascii="Arial" w:hAnsi="Arial" w:cs="Arial"/>
          <w:sz w:val="22"/>
          <w:szCs w:val="22"/>
          <w:lang w:eastAsia="pl-PL"/>
        </w:rPr>
        <w:t>Prezydent Miasta Poznania zastrzega sobie prawo do rozdysponowania w niniejszym konkursie kwot niższych, niż planowane i przeznaczenia pozostałych środków do wykorzystania w obszarze wsparcia rodziny i systemu pieczy zastępczej.</w:t>
      </w:r>
    </w:p>
    <w:p w14:paraId="36923CCC" w14:textId="77777777" w:rsidR="006F20DC" w:rsidRPr="008E3EC0" w:rsidRDefault="006F20DC" w:rsidP="00F75644">
      <w:pPr>
        <w:numPr>
          <w:ilvl w:val="0"/>
          <w:numId w:val="3"/>
        </w:numPr>
        <w:tabs>
          <w:tab w:val="clear" w:pos="1080"/>
          <w:tab w:val="left" w:pos="0"/>
          <w:tab w:val="num" w:pos="709"/>
        </w:tabs>
        <w:spacing w:before="120" w:line="360" w:lineRule="auto"/>
        <w:rPr>
          <w:rFonts w:ascii="Arial" w:hAnsi="Arial" w:cs="Arial"/>
          <w:b/>
          <w:sz w:val="22"/>
          <w:szCs w:val="22"/>
        </w:rPr>
      </w:pPr>
      <w:r w:rsidRPr="008E3EC0">
        <w:rPr>
          <w:rFonts w:ascii="Arial" w:hAnsi="Arial" w:cs="Arial"/>
          <w:b/>
          <w:sz w:val="22"/>
          <w:szCs w:val="22"/>
        </w:rPr>
        <w:t>Termin i warunki realizacji zadania publicznego.</w:t>
      </w:r>
    </w:p>
    <w:p w14:paraId="23333F25" w14:textId="0A979EE9"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t xml:space="preserve">Termin realizacji zadania publicznego: </w:t>
      </w:r>
      <w:r w:rsidRPr="008E3EC0">
        <w:rPr>
          <w:rFonts w:ascii="Arial" w:hAnsi="Arial" w:cs="Arial"/>
          <w:b/>
          <w:sz w:val="22"/>
          <w:szCs w:val="22"/>
        </w:rPr>
        <w:t>od 1 stycznia 202</w:t>
      </w:r>
      <w:r w:rsidR="00DA66AE" w:rsidRPr="008E3EC0">
        <w:rPr>
          <w:rFonts w:ascii="Arial" w:hAnsi="Arial" w:cs="Arial"/>
          <w:b/>
          <w:sz w:val="22"/>
          <w:szCs w:val="22"/>
        </w:rPr>
        <w:t>7</w:t>
      </w:r>
      <w:r w:rsidRPr="008E3EC0">
        <w:rPr>
          <w:rFonts w:ascii="Arial" w:hAnsi="Arial" w:cs="Arial"/>
          <w:b/>
          <w:sz w:val="22"/>
          <w:szCs w:val="22"/>
        </w:rPr>
        <w:t xml:space="preserve"> r. do 31 grudnia 202</w:t>
      </w:r>
      <w:r w:rsidR="00DA66AE" w:rsidRPr="008E3EC0">
        <w:rPr>
          <w:rFonts w:ascii="Arial" w:hAnsi="Arial" w:cs="Arial"/>
          <w:b/>
          <w:sz w:val="22"/>
          <w:szCs w:val="22"/>
        </w:rPr>
        <w:t>7</w:t>
      </w:r>
      <w:r w:rsidRPr="008E3EC0">
        <w:rPr>
          <w:rFonts w:ascii="Arial" w:hAnsi="Arial" w:cs="Arial"/>
          <w:b/>
          <w:sz w:val="22"/>
          <w:szCs w:val="22"/>
        </w:rPr>
        <w:t xml:space="preserve"> roku</w:t>
      </w:r>
      <w:r w:rsidRPr="008E3EC0">
        <w:rPr>
          <w:rFonts w:ascii="Arial" w:hAnsi="Arial" w:cs="Arial"/>
          <w:sz w:val="22"/>
          <w:szCs w:val="22"/>
        </w:rPr>
        <w:t>.</w:t>
      </w:r>
    </w:p>
    <w:p w14:paraId="000A2A8A" w14:textId="194B0CCF" w:rsidR="006F20DC" w:rsidRPr="008E3EC0" w:rsidRDefault="006F20DC" w:rsidP="00AE26E7">
      <w:pPr>
        <w:numPr>
          <w:ilvl w:val="0"/>
          <w:numId w:val="2"/>
        </w:numPr>
        <w:rPr>
          <w:rFonts w:ascii="Arial" w:hAnsi="Arial" w:cs="Arial"/>
          <w:b/>
          <w:sz w:val="22"/>
          <w:szCs w:val="22"/>
        </w:rPr>
      </w:pPr>
      <w:r w:rsidRPr="008E3EC0">
        <w:rPr>
          <w:rFonts w:ascii="Arial" w:hAnsi="Arial" w:cs="Arial"/>
          <w:sz w:val="22"/>
          <w:szCs w:val="22"/>
        </w:rPr>
        <w:t xml:space="preserve">Termin wydatkowania środków przekazanych oferentom w ramach dotacji na realizację zadania publicznego: </w:t>
      </w:r>
      <w:r w:rsidRPr="008E3EC0">
        <w:rPr>
          <w:rFonts w:ascii="Arial" w:hAnsi="Arial" w:cs="Arial"/>
          <w:b/>
          <w:sz w:val="22"/>
          <w:szCs w:val="22"/>
        </w:rPr>
        <w:t>od 1 stycznia 202</w:t>
      </w:r>
      <w:r w:rsidR="00DA66AE" w:rsidRPr="008E3EC0">
        <w:rPr>
          <w:rFonts w:ascii="Arial" w:hAnsi="Arial" w:cs="Arial"/>
          <w:b/>
          <w:sz w:val="22"/>
          <w:szCs w:val="22"/>
        </w:rPr>
        <w:t>7</w:t>
      </w:r>
      <w:r w:rsidRPr="008E3EC0">
        <w:rPr>
          <w:rFonts w:ascii="Arial" w:hAnsi="Arial" w:cs="Arial"/>
          <w:b/>
          <w:sz w:val="22"/>
          <w:szCs w:val="22"/>
        </w:rPr>
        <w:t xml:space="preserve"> r. do 31 grudnia 202</w:t>
      </w:r>
      <w:r w:rsidR="00DA66AE" w:rsidRPr="008E3EC0">
        <w:rPr>
          <w:rFonts w:ascii="Arial" w:hAnsi="Arial" w:cs="Arial"/>
          <w:b/>
          <w:sz w:val="22"/>
          <w:szCs w:val="22"/>
        </w:rPr>
        <w:t>7</w:t>
      </w:r>
      <w:r w:rsidRPr="008E3EC0">
        <w:rPr>
          <w:rFonts w:ascii="Arial" w:hAnsi="Arial" w:cs="Arial"/>
          <w:b/>
          <w:sz w:val="22"/>
          <w:szCs w:val="22"/>
        </w:rPr>
        <w:t xml:space="preserve"> r.</w:t>
      </w:r>
    </w:p>
    <w:p w14:paraId="47CA3ED0" w14:textId="046D048C"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t xml:space="preserve">Oferent zobowiązuje się do realizacji zadania na zasadach określonych w umowie </w:t>
      </w:r>
      <w:r w:rsidR="004203D3">
        <w:rPr>
          <w:rFonts w:ascii="Arial" w:hAnsi="Arial" w:cs="Arial"/>
          <w:sz w:val="22"/>
          <w:szCs w:val="22"/>
        </w:rPr>
        <w:br/>
      </w:r>
      <w:r w:rsidRPr="008E3EC0">
        <w:rPr>
          <w:rFonts w:ascii="Arial" w:hAnsi="Arial" w:cs="Arial"/>
          <w:sz w:val="22"/>
          <w:szCs w:val="22"/>
        </w:rPr>
        <w:t xml:space="preserve">o </w:t>
      </w:r>
      <w:r w:rsidR="00E0069C" w:rsidRPr="008E3EC0">
        <w:rPr>
          <w:rFonts w:ascii="Arial" w:hAnsi="Arial" w:cs="Arial"/>
          <w:sz w:val="22"/>
          <w:szCs w:val="22"/>
        </w:rPr>
        <w:t>powierzenie</w:t>
      </w:r>
      <w:r w:rsidRPr="008E3EC0">
        <w:rPr>
          <w:rFonts w:ascii="Arial" w:hAnsi="Arial" w:cs="Arial"/>
          <w:sz w:val="22"/>
          <w:szCs w:val="22"/>
        </w:rPr>
        <w:t xml:space="preserve"> realizacji zadania publicznego (zwanej dalej umową).</w:t>
      </w:r>
    </w:p>
    <w:p w14:paraId="34D89225" w14:textId="77777777"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t>Od oferenta wymaga się informowania opinii publicznej o otrzymanej dotacji ze środków budżetu Miasta Poznania.</w:t>
      </w:r>
    </w:p>
    <w:p w14:paraId="736B7473" w14:textId="77777777"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lastRenderedPageBreak/>
        <w:t>Po zakończeniu zadania publicznego oferent zobowiązany jest do złożenia sprawozdania z jego realizacji, zgodnie z zapisami umowy.</w:t>
      </w:r>
    </w:p>
    <w:p w14:paraId="7C5F45E7" w14:textId="77777777"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t>W kalkulacji przewidywanych kosztów zadania publicznego (stanowiącej część oferty) należy uwzględnić wyłącznie koszty niezbędne dla realizacji tego zadania. W ww. kalkulacji nie uwzględnia się  podatku od towarów i usług (VAT) w wysokości, w której podatnikowi przysługuje prawo do jego odzyskania lub rozliczenia w deklaracjach składanych do Urzędu Skarbowego, przy czym:</w:t>
      </w:r>
    </w:p>
    <w:p w14:paraId="6E099EEF" w14:textId="77777777" w:rsidR="006F20DC" w:rsidRPr="008E3EC0" w:rsidRDefault="006F20DC" w:rsidP="00AE26E7">
      <w:pPr>
        <w:numPr>
          <w:ilvl w:val="0"/>
          <w:numId w:val="10"/>
        </w:numPr>
        <w:rPr>
          <w:rFonts w:ascii="Arial" w:hAnsi="Arial" w:cs="Arial"/>
          <w:sz w:val="22"/>
          <w:szCs w:val="22"/>
        </w:rPr>
      </w:pPr>
      <w:r w:rsidRPr="008E3EC0">
        <w:rPr>
          <w:rFonts w:ascii="Arial" w:hAnsi="Arial" w:cs="Arial"/>
          <w:sz w:val="22"/>
          <w:szCs w:val="22"/>
        </w:rPr>
        <w:t>oferenci, którzy nie mają prawnej możliwości odzyskania lub rozliczenia podatku VAT od towarów i usług związanych z realizacją zadania (dla których podatek VAT jest kosztem), sporządzają kalkulację przewidywanych kosztów zadania publicznego w kwotach brutto (łącznie z podatkiem VAT);</w:t>
      </w:r>
    </w:p>
    <w:p w14:paraId="022325F2" w14:textId="655424CE" w:rsidR="006F20DC" w:rsidRPr="008E3EC0" w:rsidRDefault="006F20DC" w:rsidP="00AE26E7">
      <w:pPr>
        <w:numPr>
          <w:ilvl w:val="0"/>
          <w:numId w:val="10"/>
        </w:numPr>
        <w:rPr>
          <w:rFonts w:ascii="Arial" w:hAnsi="Arial" w:cs="Arial"/>
          <w:sz w:val="22"/>
          <w:szCs w:val="22"/>
        </w:rPr>
      </w:pPr>
      <w:r w:rsidRPr="008E3EC0">
        <w:rPr>
          <w:rFonts w:ascii="Arial" w:hAnsi="Arial" w:cs="Arial"/>
          <w:sz w:val="22"/>
          <w:szCs w:val="22"/>
        </w:rPr>
        <w:t xml:space="preserve">oferenci, którzy mają możliwość odzyskania lub rozliczenia podatku VAT od towarów i usług związanych z realizacją zadania publicznego (w całości lub </w:t>
      </w:r>
      <w:r w:rsidR="004203D3">
        <w:rPr>
          <w:rFonts w:ascii="Arial" w:hAnsi="Arial" w:cs="Arial"/>
          <w:sz w:val="22"/>
          <w:szCs w:val="22"/>
        </w:rPr>
        <w:br/>
      </w:r>
      <w:r w:rsidRPr="008E3EC0">
        <w:rPr>
          <w:rFonts w:ascii="Arial" w:hAnsi="Arial" w:cs="Arial"/>
          <w:sz w:val="22"/>
          <w:szCs w:val="22"/>
        </w:rPr>
        <w:t>w części) – sporządzają kalkulacje przewidywanych kosztów zadania publicznego w kwotach netto (tj. nie uwzględniają w nich kwot podatku VAT, które będą podlegały odzyskaniu lub rozliczeniu).</w:t>
      </w:r>
    </w:p>
    <w:p w14:paraId="197376C7" w14:textId="77777777" w:rsidR="006F20DC" w:rsidRPr="008E3EC0" w:rsidRDefault="006F20DC" w:rsidP="00AE26E7">
      <w:pPr>
        <w:numPr>
          <w:ilvl w:val="0"/>
          <w:numId w:val="2"/>
        </w:numPr>
        <w:tabs>
          <w:tab w:val="num" w:pos="426"/>
        </w:tabs>
        <w:ind w:left="426" w:hanging="426"/>
        <w:rPr>
          <w:rFonts w:ascii="Arial" w:hAnsi="Arial" w:cs="Arial"/>
          <w:sz w:val="22"/>
          <w:szCs w:val="22"/>
        </w:rPr>
      </w:pPr>
      <w:r w:rsidRPr="008E3EC0">
        <w:rPr>
          <w:rFonts w:ascii="Arial" w:hAnsi="Arial" w:cs="Arial"/>
          <w:sz w:val="22"/>
          <w:szCs w:val="22"/>
        </w:rPr>
        <w:t>Możliwość odzyskania podatku VAT rozpatruje się w świetle przepisów ustawy z dnia 11 marca 2004 r. o podatku od towarów i usług.</w:t>
      </w:r>
    </w:p>
    <w:p w14:paraId="7DA07D2B" w14:textId="77777777" w:rsidR="006F20DC" w:rsidRPr="008E3EC0" w:rsidRDefault="006F20DC" w:rsidP="00AE26E7">
      <w:pPr>
        <w:numPr>
          <w:ilvl w:val="0"/>
          <w:numId w:val="2"/>
        </w:numPr>
        <w:rPr>
          <w:rFonts w:ascii="Arial" w:hAnsi="Arial" w:cs="Arial"/>
          <w:sz w:val="22"/>
          <w:szCs w:val="22"/>
        </w:rPr>
      </w:pPr>
      <w:r w:rsidRPr="008E3EC0">
        <w:rPr>
          <w:rFonts w:ascii="Arial" w:hAnsi="Arial" w:cs="Arial"/>
          <w:sz w:val="22"/>
          <w:szCs w:val="22"/>
        </w:rPr>
        <w:t>Dopuszcza się dokonywanie przesunięć pomiędzy poszczególnymi działaniami określonymi w kalkulacji przewidywanych kosztów zadania publicznego, w wysokości do 15%. Dopuszcza się dowolne zmniejszanie poszczególnych pozycji działań, wynikające z ich przesunięć.</w:t>
      </w:r>
    </w:p>
    <w:p w14:paraId="10EED967" w14:textId="77777777" w:rsidR="006F20DC" w:rsidRPr="008E3EC0" w:rsidRDefault="006F20DC" w:rsidP="00AE26E7">
      <w:pPr>
        <w:numPr>
          <w:ilvl w:val="0"/>
          <w:numId w:val="2"/>
        </w:numPr>
        <w:tabs>
          <w:tab w:val="left" w:pos="426"/>
        </w:tabs>
        <w:suppressAutoHyphens w:val="0"/>
        <w:autoSpaceDE w:val="0"/>
        <w:ind w:left="426" w:hanging="426"/>
        <w:rPr>
          <w:rFonts w:ascii="Arial" w:hAnsi="Arial" w:cs="Arial"/>
          <w:sz w:val="22"/>
          <w:szCs w:val="22"/>
        </w:rPr>
      </w:pPr>
      <w:r w:rsidRPr="008E3EC0">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szczególnymi potrzebami.</w:t>
      </w:r>
    </w:p>
    <w:p w14:paraId="361704C8" w14:textId="77198688" w:rsidR="00AF7469" w:rsidRPr="008E3EC0" w:rsidRDefault="00AF7469" w:rsidP="00AC3CC2">
      <w:pPr>
        <w:pStyle w:val="Akapitzlist"/>
        <w:numPr>
          <w:ilvl w:val="0"/>
          <w:numId w:val="2"/>
        </w:numPr>
        <w:rPr>
          <w:rFonts w:ascii="Arial" w:hAnsi="Arial" w:cs="Arial"/>
          <w:sz w:val="22"/>
          <w:szCs w:val="22"/>
        </w:rPr>
      </w:pPr>
      <w:r w:rsidRPr="008E3EC0">
        <w:rPr>
          <w:rFonts w:ascii="Arial" w:hAnsi="Arial" w:cs="Arial"/>
          <w:sz w:val="22"/>
          <w:szCs w:val="22"/>
        </w:rPr>
        <w:t xml:space="preserve">Oferent przy realizacji zadania publicznego odpowiedzialny jest za realizację obowiązków pracodawców i innych organizatorów w zakresie działalności związanej z wychowywaniem, edukacją, wypoczynkiem, leczeniem, świadczeniem porad psychologicznych, rozwojem duchowym, uprawianiem sportu lub realizacją innych zainteresowań przez małoletnich lub z opieką nad nimi oraz pracowników i innych osób </w:t>
      </w:r>
      <w:r w:rsidR="00AF186F" w:rsidRPr="008E3EC0">
        <w:rPr>
          <w:rFonts w:ascii="Arial" w:hAnsi="Arial" w:cs="Arial"/>
          <w:sz w:val="22"/>
          <w:szCs w:val="22"/>
        </w:rPr>
        <w:t>d</w:t>
      </w:r>
      <w:r w:rsidRPr="008E3EC0">
        <w:rPr>
          <w:rFonts w:ascii="Arial" w:hAnsi="Arial" w:cs="Arial"/>
          <w:sz w:val="22"/>
          <w:szCs w:val="22"/>
        </w:rPr>
        <w:t xml:space="preserve">opuszczanych do takiej działalności określonych w ustawie z dnia 13 maja 2016 r. </w:t>
      </w:r>
      <w:r w:rsidR="004203D3">
        <w:rPr>
          <w:rFonts w:ascii="Arial" w:hAnsi="Arial" w:cs="Arial"/>
          <w:sz w:val="22"/>
          <w:szCs w:val="22"/>
        </w:rPr>
        <w:br/>
      </w:r>
      <w:r w:rsidRPr="008E3EC0">
        <w:rPr>
          <w:rFonts w:ascii="Arial" w:hAnsi="Arial" w:cs="Arial"/>
          <w:sz w:val="22"/>
          <w:szCs w:val="22"/>
        </w:rPr>
        <w:t>o przeciwdziałaniu zagrożeniom przestępczością na tle seksualnym i ochronie małoletnich.</w:t>
      </w:r>
    </w:p>
    <w:p w14:paraId="2C1F479F" w14:textId="294B07BE" w:rsidR="006F20DC" w:rsidRPr="008E3EC0" w:rsidRDefault="006F20DC" w:rsidP="00AE26E7">
      <w:pPr>
        <w:numPr>
          <w:ilvl w:val="0"/>
          <w:numId w:val="2"/>
        </w:numPr>
        <w:tabs>
          <w:tab w:val="left" w:pos="0"/>
          <w:tab w:val="num" w:pos="426"/>
        </w:tabs>
        <w:suppressAutoHyphens w:val="0"/>
        <w:autoSpaceDE w:val="0"/>
        <w:ind w:left="567" w:hanging="567"/>
        <w:rPr>
          <w:rFonts w:ascii="Arial" w:hAnsi="Arial" w:cs="Arial"/>
          <w:sz w:val="22"/>
          <w:szCs w:val="22"/>
        </w:rPr>
      </w:pPr>
      <w:r w:rsidRPr="008E3EC0">
        <w:rPr>
          <w:rFonts w:ascii="Arial" w:hAnsi="Arial" w:cs="Arial"/>
          <w:sz w:val="22"/>
          <w:szCs w:val="22"/>
        </w:rPr>
        <w:t xml:space="preserve">W celu ochrony środowiska naturalnego przed negatywnymi skutkami użycia przedmiotów jednorazowego użytku wykonanych z tworzyw sztucznych w umowie </w:t>
      </w:r>
      <w:r w:rsidR="004203D3">
        <w:rPr>
          <w:rFonts w:ascii="Arial" w:hAnsi="Arial" w:cs="Arial"/>
          <w:sz w:val="22"/>
          <w:szCs w:val="22"/>
        </w:rPr>
        <w:br/>
      </w:r>
      <w:r w:rsidRPr="008E3EC0">
        <w:rPr>
          <w:rFonts w:ascii="Arial" w:hAnsi="Arial" w:cs="Arial"/>
          <w:sz w:val="22"/>
          <w:szCs w:val="22"/>
        </w:rPr>
        <w:t xml:space="preserve">o </w:t>
      </w:r>
      <w:r w:rsidR="00AF186F" w:rsidRPr="008E3EC0">
        <w:rPr>
          <w:rFonts w:ascii="Arial" w:hAnsi="Arial" w:cs="Arial"/>
          <w:sz w:val="22"/>
          <w:szCs w:val="22"/>
        </w:rPr>
        <w:t>powierzenie</w:t>
      </w:r>
      <w:r w:rsidRPr="008E3EC0">
        <w:rPr>
          <w:rFonts w:ascii="Arial" w:hAnsi="Arial" w:cs="Arial"/>
          <w:sz w:val="22"/>
          <w:szCs w:val="22"/>
        </w:rPr>
        <w:t xml:space="preserve"> realizacji zadania publicznego zleceniobiorca zobowiązany będzie do: </w:t>
      </w:r>
    </w:p>
    <w:p w14:paraId="470B65DE"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wyeliminowania z użycia przy wykonywaniu umowy jednorazowych talerzy, sztućców, kubeczków, mieszadełek, patyczków, słomek i pojemników na żywność wykonanych z poliolefinowych tworzyw sztucznych i zastąpienia ich wielorazowymi odpowiednikami lub jednorazowymi produktami ulegającymi kompostowaniu lub biodegradacji, w tym wykonanymi z biologicznych tworzyw sztucznych spełniających normę EN 13432 lub EN 14995;</w:t>
      </w:r>
    </w:p>
    <w:p w14:paraId="1B4FDDF4"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podawania poczęstunku bez używania jednorazowych talerzy, sztućców, kubeczków, mieszadełek, patyczków, słomek i pojemników na żywność wykonanych z poliolefinowych tworzyw sztucznych;</w:t>
      </w:r>
    </w:p>
    <w:p w14:paraId="6202871F"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 xml:space="preserve">podawania wody lub innych napojów w opakowaniach wielokrotnego użytku lub w butelkach zwrotnych; </w:t>
      </w:r>
    </w:p>
    <w:p w14:paraId="160693EB" w14:textId="3E74D313"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 xml:space="preserve">podawania do spożycia wody z kranu, jeśli spełnione są wynikające </w:t>
      </w:r>
      <w:r w:rsidR="004203D3">
        <w:rPr>
          <w:rFonts w:ascii="Arial" w:hAnsi="Arial" w:cs="Arial"/>
          <w:sz w:val="22"/>
          <w:szCs w:val="22"/>
        </w:rPr>
        <w:br/>
      </w:r>
      <w:r w:rsidRPr="008E3EC0">
        <w:rPr>
          <w:rFonts w:ascii="Arial" w:hAnsi="Arial" w:cs="Arial"/>
          <w:sz w:val="22"/>
          <w:szCs w:val="22"/>
        </w:rPr>
        <w:t>z przepisów prawa wymagania dotyczące jakości wody przeznaczonej do spożycia przez ludzi;</w:t>
      </w:r>
    </w:p>
    <w:p w14:paraId="1565682E"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wykorzystywania przy wykonywaniu umowy materiałów, które pochodzą lub podlegają recyklingowi;</w:t>
      </w:r>
    </w:p>
    <w:p w14:paraId="6E5A5CF6"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rezygnacji z używania jednorazowych opakowań, toreb, siatek i reklamówek wykonanych z poliolefinowych tworzyw sztucznych;</w:t>
      </w:r>
    </w:p>
    <w:p w14:paraId="1BAD48AC"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nieużywania balonów wraz z plastikowymi patyczkami;</w:t>
      </w:r>
    </w:p>
    <w:p w14:paraId="61C9B956"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t>niewypuszczania chińskich lampionów;</w:t>
      </w:r>
    </w:p>
    <w:p w14:paraId="12D803B1" w14:textId="77777777" w:rsidR="006F20DC" w:rsidRPr="008E3EC0" w:rsidRDefault="006F20DC" w:rsidP="00AE26E7">
      <w:pPr>
        <w:numPr>
          <w:ilvl w:val="0"/>
          <w:numId w:val="20"/>
        </w:numPr>
        <w:rPr>
          <w:rFonts w:ascii="Arial" w:hAnsi="Arial" w:cs="Arial"/>
          <w:sz w:val="22"/>
          <w:szCs w:val="22"/>
        </w:rPr>
      </w:pPr>
      <w:r w:rsidRPr="008E3EC0">
        <w:rPr>
          <w:rFonts w:ascii="Arial" w:hAnsi="Arial" w:cs="Arial"/>
          <w:sz w:val="22"/>
          <w:szCs w:val="22"/>
        </w:rPr>
        <w:lastRenderedPageBreak/>
        <w:t>nieużywania sztucznych ogni i petard.</w:t>
      </w:r>
    </w:p>
    <w:p w14:paraId="041262EA" w14:textId="77777777" w:rsidR="006F20DC" w:rsidRPr="008E3EC0" w:rsidRDefault="006F20DC" w:rsidP="00AE26E7">
      <w:pPr>
        <w:numPr>
          <w:ilvl w:val="0"/>
          <w:numId w:val="2"/>
        </w:numPr>
        <w:suppressAutoHyphens w:val="0"/>
        <w:autoSpaceDE w:val="0"/>
        <w:rPr>
          <w:rStyle w:val="Uwydatnienie"/>
          <w:rFonts w:ascii="Arial" w:hAnsi="Arial" w:cs="Arial"/>
          <w:i w:val="0"/>
          <w:sz w:val="22"/>
          <w:szCs w:val="22"/>
        </w:rPr>
      </w:pPr>
      <w:r w:rsidRPr="008E3EC0">
        <w:rPr>
          <w:rStyle w:val="Uwydatnienie"/>
          <w:rFonts w:ascii="Arial" w:hAnsi="Arial" w:cs="Arial"/>
          <w:i w:val="0"/>
          <w:iCs/>
          <w:sz w:val="22"/>
          <w:szCs w:val="22"/>
        </w:rPr>
        <w:t>Oferent zobowiązany jest wypełnić w całości punkt III.5. oferty tj. "Opis zakładanych rezultatów realizacji zadania publicznego" oraz punkt III.6. "Dodatkowe informacje dotyczące rezultatów realizacji zadania publicznego".</w:t>
      </w:r>
    </w:p>
    <w:p w14:paraId="506954AB" w14:textId="77777777" w:rsidR="006F20DC" w:rsidRPr="008E3EC0" w:rsidRDefault="006F20DC" w:rsidP="00AE26E7">
      <w:pPr>
        <w:numPr>
          <w:ilvl w:val="0"/>
          <w:numId w:val="2"/>
        </w:numPr>
        <w:suppressAutoHyphens w:val="0"/>
        <w:autoSpaceDE w:val="0"/>
        <w:rPr>
          <w:rStyle w:val="Uwydatnienie"/>
          <w:rFonts w:ascii="Arial" w:hAnsi="Arial" w:cs="Arial"/>
          <w:i w:val="0"/>
          <w:sz w:val="22"/>
          <w:szCs w:val="22"/>
        </w:rPr>
      </w:pPr>
      <w:r w:rsidRPr="008E3EC0">
        <w:rPr>
          <w:rStyle w:val="Uwydatnienie"/>
          <w:rFonts w:ascii="Arial" w:hAnsi="Arial" w:cs="Arial"/>
          <w:i w:val="0"/>
          <w:iCs/>
          <w:sz w:val="22"/>
          <w:szCs w:val="22"/>
        </w:rPr>
        <w:t>Oferent może określić i opisać ryzyka związane z osiągnięciem zaplanowanych rezultatów realizacji zadania publicznego.</w:t>
      </w:r>
    </w:p>
    <w:p w14:paraId="73E1FDA8" w14:textId="77777777" w:rsidR="006F20DC" w:rsidRPr="008E3EC0" w:rsidRDefault="006F20DC" w:rsidP="00AE26E7">
      <w:pPr>
        <w:numPr>
          <w:ilvl w:val="0"/>
          <w:numId w:val="2"/>
        </w:numPr>
        <w:suppressAutoHyphens w:val="0"/>
        <w:autoSpaceDE w:val="0"/>
        <w:rPr>
          <w:rFonts w:ascii="Arial" w:hAnsi="Arial" w:cs="Arial"/>
          <w:sz w:val="22"/>
          <w:szCs w:val="22"/>
        </w:rPr>
      </w:pPr>
      <w:r w:rsidRPr="008E3EC0">
        <w:rPr>
          <w:rFonts w:ascii="Arial" w:hAnsi="Arial" w:cs="Arial"/>
          <w:sz w:val="22"/>
          <w:szCs w:val="22"/>
        </w:rPr>
        <w:t>Zadanie powinno być realizowane</w:t>
      </w:r>
      <w:r w:rsidRPr="008E3EC0">
        <w:rPr>
          <w:rFonts w:ascii="Arial" w:hAnsi="Arial" w:cs="Arial"/>
          <w:sz w:val="22"/>
          <w:szCs w:val="22"/>
          <w:lang w:eastAsia="pl-PL"/>
        </w:rPr>
        <w:t xml:space="preserve"> </w:t>
      </w:r>
      <w:r w:rsidRPr="008E3EC0">
        <w:rPr>
          <w:rFonts w:ascii="Arial" w:hAnsi="Arial" w:cs="Arial"/>
          <w:sz w:val="22"/>
          <w:szCs w:val="22"/>
        </w:rPr>
        <w:t>zgodnie z przepisami ustawy z dn. 9 czerwca 2011 roku o wspieraniu rodziny i systemie pieczy zastępczej.</w:t>
      </w:r>
    </w:p>
    <w:p w14:paraId="3FCD188F" w14:textId="77777777" w:rsidR="006F20DC" w:rsidRPr="008E3EC0" w:rsidRDefault="006F20DC" w:rsidP="00AE26E7">
      <w:pPr>
        <w:suppressAutoHyphens w:val="0"/>
        <w:autoSpaceDE w:val="0"/>
        <w:ind w:left="360"/>
        <w:rPr>
          <w:rFonts w:ascii="Arial" w:hAnsi="Arial" w:cs="Arial"/>
          <w:sz w:val="22"/>
          <w:szCs w:val="22"/>
        </w:rPr>
      </w:pPr>
    </w:p>
    <w:p w14:paraId="3A33E99C" w14:textId="5095CF21" w:rsidR="006F20DC" w:rsidRPr="008E3EC0" w:rsidRDefault="006F20DC" w:rsidP="00AE26E7">
      <w:pPr>
        <w:numPr>
          <w:ilvl w:val="0"/>
          <w:numId w:val="3"/>
        </w:numPr>
        <w:tabs>
          <w:tab w:val="left" w:pos="0"/>
          <w:tab w:val="left" w:pos="1418"/>
          <w:tab w:val="left" w:pos="1560"/>
        </w:tabs>
        <w:spacing w:before="120" w:line="360" w:lineRule="auto"/>
        <w:rPr>
          <w:rFonts w:ascii="Arial" w:hAnsi="Arial" w:cs="Arial"/>
          <w:b/>
          <w:sz w:val="22"/>
          <w:szCs w:val="22"/>
        </w:rPr>
      </w:pPr>
      <w:r w:rsidRPr="008E3EC0">
        <w:rPr>
          <w:rFonts w:ascii="Arial" w:hAnsi="Arial" w:cs="Arial"/>
          <w:b/>
          <w:sz w:val="22"/>
          <w:szCs w:val="22"/>
        </w:rPr>
        <w:t>Termin i sposób składania ofert oraz potwierdzenia złożenia ofert</w:t>
      </w:r>
      <w:r w:rsidR="00C625C1" w:rsidRPr="008E3EC0">
        <w:rPr>
          <w:rFonts w:ascii="Arial" w:hAnsi="Arial" w:cs="Arial"/>
          <w:b/>
          <w:sz w:val="22"/>
          <w:szCs w:val="22"/>
        </w:rPr>
        <w:t>.</w:t>
      </w:r>
    </w:p>
    <w:p w14:paraId="7495E055" w14:textId="02D652F7" w:rsidR="006F20DC" w:rsidRPr="008E3EC0" w:rsidRDefault="006F20DC" w:rsidP="00AE26E7">
      <w:pPr>
        <w:numPr>
          <w:ilvl w:val="0"/>
          <w:numId w:val="5"/>
        </w:numPr>
        <w:rPr>
          <w:rFonts w:ascii="Arial" w:hAnsi="Arial" w:cs="Arial"/>
          <w:sz w:val="22"/>
          <w:szCs w:val="22"/>
        </w:rPr>
      </w:pPr>
      <w:r w:rsidRPr="008E3EC0">
        <w:rPr>
          <w:rFonts w:ascii="Arial" w:hAnsi="Arial" w:cs="Arial"/>
          <w:sz w:val="22"/>
          <w:szCs w:val="22"/>
        </w:rPr>
        <w:t xml:space="preserve">Ofertę należy wygenerować i złożyć za pomocą platformy </w:t>
      </w:r>
      <w:r w:rsidRPr="008E3EC0">
        <w:rPr>
          <w:rFonts w:ascii="Arial" w:hAnsi="Arial" w:cs="Arial"/>
          <w:b/>
          <w:sz w:val="22"/>
          <w:szCs w:val="22"/>
        </w:rPr>
        <w:t>www. witkac.pl</w:t>
      </w:r>
      <w:r w:rsidRPr="008E3EC0">
        <w:rPr>
          <w:rFonts w:ascii="Arial" w:hAnsi="Arial" w:cs="Arial"/>
          <w:sz w:val="22"/>
          <w:szCs w:val="22"/>
        </w:rPr>
        <w:t xml:space="preserve"> (zwanej dalej platformą) w terminie </w:t>
      </w:r>
      <w:r w:rsidRPr="008E3EC0">
        <w:rPr>
          <w:rFonts w:ascii="Arial" w:hAnsi="Arial" w:cs="Arial"/>
          <w:b/>
          <w:sz w:val="22"/>
          <w:szCs w:val="22"/>
        </w:rPr>
        <w:t xml:space="preserve">do </w:t>
      </w:r>
      <w:r w:rsidR="00360B68" w:rsidRPr="008E3EC0">
        <w:rPr>
          <w:rFonts w:ascii="Arial" w:hAnsi="Arial" w:cs="Arial"/>
          <w:b/>
          <w:sz w:val="22"/>
          <w:szCs w:val="22"/>
        </w:rPr>
        <w:t>1</w:t>
      </w:r>
      <w:r w:rsidR="008173EA" w:rsidRPr="008E3EC0">
        <w:rPr>
          <w:rFonts w:ascii="Arial" w:hAnsi="Arial" w:cs="Arial"/>
          <w:b/>
          <w:sz w:val="22"/>
          <w:szCs w:val="22"/>
        </w:rPr>
        <w:t>6</w:t>
      </w:r>
      <w:r w:rsidR="002415F2" w:rsidRPr="008E3EC0">
        <w:rPr>
          <w:rFonts w:ascii="Arial" w:hAnsi="Arial" w:cs="Arial"/>
          <w:b/>
          <w:sz w:val="22"/>
          <w:szCs w:val="22"/>
        </w:rPr>
        <w:t xml:space="preserve"> </w:t>
      </w:r>
      <w:r w:rsidR="00C9404C" w:rsidRPr="008E3EC0">
        <w:rPr>
          <w:rFonts w:ascii="Arial" w:hAnsi="Arial" w:cs="Arial"/>
          <w:b/>
          <w:sz w:val="22"/>
          <w:szCs w:val="22"/>
        </w:rPr>
        <w:t>listopada</w:t>
      </w:r>
      <w:r w:rsidRPr="008E3EC0">
        <w:rPr>
          <w:rFonts w:ascii="Arial" w:hAnsi="Arial" w:cs="Arial"/>
          <w:b/>
          <w:sz w:val="22"/>
          <w:szCs w:val="22"/>
        </w:rPr>
        <w:t xml:space="preserve"> 202</w:t>
      </w:r>
      <w:r w:rsidR="00C9404C" w:rsidRPr="008E3EC0">
        <w:rPr>
          <w:rFonts w:ascii="Arial" w:hAnsi="Arial" w:cs="Arial"/>
          <w:b/>
          <w:sz w:val="22"/>
          <w:szCs w:val="22"/>
        </w:rPr>
        <w:t>6</w:t>
      </w:r>
      <w:r w:rsidRPr="008E3EC0">
        <w:rPr>
          <w:rFonts w:ascii="Arial" w:hAnsi="Arial" w:cs="Arial"/>
          <w:b/>
          <w:sz w:val="22"/>
          <w:szCs w:val="22"/>
        </w:rPr>
        <w:t xml:space="preserve"> roku.</w:t>
      </w:r>
    </w:p>
    <w:p w14:paraId="34CC14D7" w14:textId="14AD075A" w:rsidR="006F20DC" w:rsidRPr="008E3EC0" w:rsidRDefault="006F20DC" w:rsidP="00004BB7">
      <w:pPr>
        <w:numPr>
          <w:ilvl w:val="0"/>
          <w:numId w:val="5"/>
        </w:numPr>
        <w:rPr>
          <w:rFonts w:ascii="Arial" w:hAnsi="Arial" w:cs="Arial"/>
          <w:sz w:val="22"/>
          <w:szCs w:val="22"/>
        </w:rPr>
      </w:pPr>
      <w:r w:rsidRPr="008E3EC0">
        <w:rPr>
          <w:rFonts w:ascii="Arial" w:hAnsi="Arial" w:cs="Arial"/>
          <w:sz w:val="22"/>
          <w:szCs w:val="22"/>
        </w:rPr>
        <w:t>Wygenerowane za pomocą platformy, wydrukowane potwierdzenie złożenia oferty należy podpisać i złożyć (pocztą, kurierem lub osobiście) w Kancelarii Urzędu Miasta Poznania (parter) przy ul. 3 Maja 46, 61-728 Poznań</w:t>
      </w:r>
      <w:r w:rsidR="00AC3CC2" w:rsidRPr="008E3EC0">
        <w:rPr>
          <w:rFonts w:ascii="Arial" w:hAnsi="Arial" w:cs="Arial"/>
          <w:sz w:val="22"/>
          <w:szCs w:val="22"/>
        </w:rPr>
        <w:t>,</w:t>
      </w:r>
      <w:r w:rsidRPr="008E3EC0">
        <w:rPr>
          <w:rFonts w:ascii="Arial" w:hAnsi="Arial" w:cs="Arial"/>
          <w:sz w:val="22"/>
          <w:szCs w:val="22"/>
        </w:rPr>
        <w:t xml:space="preserve"> albo przesłać drogą e-mail w formie skanu lub dokumentu podpisanego kwalifikowanym podpisem elektronicznym </w:t>
      </w:r>
      <w:r w:rsidR="00514EA1" w:rsidRPr="008E3EC0">
        <w:rPr>
          <w:rFonts w:ascii="Arial" w:hAnsi="Arial" w:cs="Arial"/>
          <w:sz w:val="22"/>
          <w:szCs w:val="22"/>
        </w:rPr>
        <w:t xml:space="preserve">albo profilem zaufanym </w:t>
      </w:r>
      <w:r w:rsidRPr="008E3EC0">
        <w:rPr>
          <w:rFonts w:ascii="Arial" w:hAnsi="Arial" w:cs="Arial"/>
          <w:sz w:val="22"/>
          <w:szCs w:val="22"/>
        </w:rPr>
        <w:t xml:space="preserve">na adres: </w:t>
      </w:r>
      <w:r w:rsidRPr="008E3EC0">
        <w:rPr>
          <w:rFonts w:ascii="Arial" w:hAnsi="Arial" w:cs="Arial"/>
          <w:b/>
          <w:sz w:val="22"/>
          <w:szCs w:val="22"/>
        </w:rPr>
        <w:t>wziss@um.poznan.pl</w:t>
      </w:r>
      <w:r w:rsidR="00715A25" w:rsidRPr="008E3EC0">
        <w:rPr>
          <w:rFonts w:ascii="Arial" w:hAnsi="Arial" w:cs="Arial"/>
          <w:sz w:val="22"/>
          <w:szCs w:val="22"/>
        </w:rPr>
        <w:t>,</w:t>
      </w:r>
      <w:r w:rsidR="00EF3C53" w:rsidRPr="008E3EC0">
        <w:rPr>
          <w:rFonts w:ascii="Arial" w:hAnsi="Arial" w:cs="Arial"/>
          <w:sz w:val="22"/>
          <w:szCs w:val="22"/>
        </w:rPr>
        <w:t xml:space="preserve"> </w:t>
      </w:r>
      <w:r w:rsidRPr="008E3EC0">
        <w:rPr>
          <w:rFonts w:ascii="Arial" w:hAnsi="Arial" w:cs="Arial"/>
          <w:sz w:val="22"/>
          <w:szCs w:val="22"/>
        </w:rPr>
        <w:t xml:space="preserve">nie później niż w terminie 3 dni roboczych od dnia zakończenia naboru za pomocą platformy, tj. do </w:t>
      </w:r>
      <w:r w:rsidR="00B54816" w:rsidRPr="008E3EC0">
        <w:rPr>
          <w:rFonts w:ascii="Arial" w:hAnsi="Arial" w:cs="Arial"/>
          <w:b/>
          <w:sz w:val="22"/>
          <w:szCs w:val="22"/>
        </w:rPr>
        <w:t xml:space="preserve">19 </w:t>
      </w:r>
      <w:r w:rsidR="00CA6910" w:rsidRPr="008E3EC0">
        <w:rPr>
          <w:rFonts w:ascii="Arial" w:hAnsi="Arial" w:cs="Arial"/>
          <w:b/>
          <w:sz w:val="22"/>
          <w:szCs w:val="22"/>
        </w:rPr>
        <w:t>listopada</w:t>
      </w:r>
      <w:r w:rsidRPr="008E3EC0">
        <w:rPr>
          <w:rFonts w:ascii="Arial" w:hAnsi="Arial" w:cs="Arial"/>
          <w:b/>
          <w:sz w:val="22"/>
          <w:szCs w:val="22"/>
        </w:rPr>
        <w:t xml:space="preserve"> 202</w:t>
      </w:r>
      <w:r w:rsidR="00CA6910" w:rsidRPr="008E3EC0">
        <w:rPr>
          <w:rFonts w:ascii="Arial" w:hAnsi="Arial" w:cs="Arial"/>
          <w:b/>
          <w:sz w:val="22"/>
          <w:szCs w:val="22"/>
        </w:rPr>
        <w:t>6</w:t>
      </w:r>
      <w:r w:rsidRPr="008E3EC0">
        <w:rPr>
          <w:rFonts w:ascii="Arial" w:hAnsi="Arial" w:cs="Arial"/>
          <w:b/>
          <w:sz w:val="22"/>
          <w:szCs w:val="22"/>
        </w:rPr>
        <w:t xml:space="preserve"> roku</w:t>
      </w:r>
      <w:r w:rsidRPr="008E3EC0">
        <w:rPr>
          <w:rFonts w:ascii="Arial" w:hAnsi="Arial" w:cs="Arial"/>
          <w:sz w:val="22"/>
          <w:szCs w:val="22"/>
        </w:rPr>
        <w:t xml:space="preserve">. </w:t>
      </w:r>
    </w:p>
    <w:p w14:paraId="14484E9B" w14:textId="6880EF7A" w:rsidR="006F20DC" w:rsidRPr="008E3EC0" w:rsidRDefault="006F20DC" w:rsidP="00004BB7">
      <w:pPr>
        <w:numPr>
          <w:ilvl w:val="0"/>
          <w:numId w:val="5"/>
        </w:numPr>
        <w:rPr>
          <w:rFonts w:ascii="Arial" w:hAnsi="Arial" w:cs="Arial"/>
          <w:sz w:val="22"/>
          <w:szCs w:val="22"/>
        </w:rPr>
      </w:pPr>
      <w:r w:rsidRPr="008E3EC0">
        <w:rPr>
          <w:rFonts w:ascii="Arial" w:hAnsi="Arial" w:cs="Arial"/>
          <w:sz w:val="22"/>
          <w:szCs w:val="22"/>
        </w:rPr>
        <w:t>Za datę dostarczenia potwierdzenia złożenia oferty do Urzędu Miasta Poznania uznaje się datę wpływu skanu lub dokumentu podpisanego kwalifikowanym podpisem elektronicznym</w:t>
      </w:r>
      <w:r w:rsidR="00514EA1" w:rsidRPr="008E3EC0">
        <w:rPr>
          <w:rFonts w:ascii="Arial" w:hAnsi="Arial" w:cs="Arial"/>
          <w:sz w:val="22"/>
          <w:szCs w:val="22"/>
        </w:rPr>
        <w:t xml:space="preserve"> albo profilem zaufanym</w:t>
      </w:r>
      <w:r w:rsidRPr="008E3EC0">
        <w:rPr>
          <w:rFonts w:ascii="Arial" w:hAnsi="Arial" w:cs="Arial"/>
          <w:sz w:val="22"/>
          <w:szCs w:val="22"/>
        </w:rPr>
        <w:t xml:space="preserve"> na adres e-mail:</w:t>
      </w:r>
      <w:r w:rsidR="00AF186F" w:rsidRPr="008E3EC0">
        <w:rPr>
          <w:rFonts w:ascii="Arial" w:hAnsi="Arial" w:cs="Arial"/>
          <w:sz w:val="22"/>
          <w:szCs w:val="22"/>
        </w:rPr>
        <w:t xml:space="preserve"> </w:t>
      </w:r>
      <w:r w:rsidRPr="008E3EC0">
        <w:rPr>
          <w:rFonts w:ascii="Arial" w:hAnsi="Arial" w:cs="Arial"/>
          <w:b/>
          <w:sz w:val="22"/>
          <w:szCs w:val="22"/>
        </w:rPr>
        <w:t>wziss@um.poznan.pl</w:t>
      </w:r>
      <w:r w:rsidRPr="008E3EC0">
        <w:rPr>
          <w:rFonts w:ascii="Arial" w:hAnsi="Arial" w:cs="Arial"/>
          <w:sz w:val="22"/>
          <w:szCs w:val="22"/>
        </w:rPr>
        <w:t xml:space="preserve"> lub w przypadku potwierdzenia złożenia oferty pocztą, kurierem lub osobiście decyduje data wpływu potwierdzenia do Urzędu Miasta Poznania. </w:t>
      </w:r>
    </w:p>
    <w:p w14:paraId="34FC4343" w14:textId="77777777" w:rsidR="006F20DC" w:rsidRPr="008E3EC0" w:rsidRDefault="006F20DC" w:rsidP="00004BB7">
      <w:pPr>
        <w:numPr>
          <w:ilvl w:val="0"/>
          <w:numId w:val="5"/>
        </w:numPr>
        <w:rPr>
          <w:rFonts w:ascii="Arial" w:hAnsi="Arial" w:cs="Arial"/>
          <w:sz w:val="22"/>
          <w:szCs w:val="22"/>
        </w:rPr>
      </w:pPr>
      <w:r w:rsidRPr="008E3EC0">
        <w:rPr>
          <w:rFonts w:ascii="Arial" w:hAnsi="Arial" w:cs="Arial"/>
          <w:sz w:val="22"/>
          <w:szCs w:val="22"/>
        </w:rPr>
        <w:t xml:space="preserve">W przypadku przesłania skanu potwierdzenia złożenia oferty na adres e-mail </w:t>
      </w:r>
      <w:r w:rsidRPr="008E3EC0">
        <w:rPr>
          <w:rFonts w:ascii="Arial" w:hAnsi="Arial" w:cs="Arial"/>
          <w:b/>
          <w:sz w:val="22"/>
          <w:szCs w:val="22"/>
        </w:rPr>
        <w:t>wziss@um.poznan.pl</w:t>
      </w:r>
      <w:r w:rsidRPr="008E3EC0">
        <w:rPr>
          <w:rFonts w:ascii="Arial" w:hAnsi="Arial" w:cs="Arial"/>
          <w:sz w:val="22"/>
          <w:szCs w:val="22"/>
        </w:rPr>
        <w:t xml:space="preserve"> potwierdzenie złożenia oferty w formie papierowej należy dostarczyć do Urzędu Miasta Poznania przy podpisaniu umowy. Potwierdzenie złożenia oferty w formie papierowej dotyczy organizacji, które otrzymały dofinansowanie.</w:t>
      </w:r>
    </w:p>
    <w:p w14:paraId="4CAD2899" w14:textId="77777777" w:rsidR="006F20DC" w:rsidRPr="008E3EC0" w:rsidRDefault="006F20DC" w:rsidP="00004BB7">
      <w:pPr>
        <w:numPr>
          <w:ilvl w:val="0"/>
          <w:numId w:val="5"/>
        </w:numPr>
        <w:rPr>
          <w:rFonts w:ascii="Arial" w:hAnsi="Arial" w:cs="Arial"/>
          <w:sz w:val="22"/>
          <w:szCs w:val="22"/>
        </w:rPr>
      </w:pPr>
      <w:r w:rsidRPr="008E3EC0">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w:t>
      </w:r>
      <w:r w:rsidR="00AC3CC2" w:rsidRPr="008E3EC0">
        <w:rPr>
          <w:rFonts w:ascii="Arial" w:hAnsi="Arial" w:cs="Arial"/>
          <w:sz w:val="22"/>
          <w:szCs w:val="22"/>
        </w:rPr>
        <w:t xml:space="preserve"> oferty</w:t>
      </w:r>
      <w:r w:rsidRPr="008E3EC0">
        <w:rPr>
          <w:rFonts w:ascii="Arial" w:hAnsi="Arial" w:cs="Arial"/>
          <w:sz w:val="22"/>
          <w:szCs w:val="22"/>
        </w:rPr>
        <w:t>.</w:t>
      </w:r>
    </w:p>
    <w:p w14:paraId="29FB4575" w14:textId="77777777" w:rsidR="006F20DC" w:rsidRPr="008E3EC0" w:rsidRDefault="006F20DC" w:rsidP="00AE26E7">
      <w:pPr>
        <w:rPr>
          <w:rFonts w:ascii="Arial" w:hAnsi="Arial" w:cs="Arial"/>
          <w:sz w:val="22"/>
          <w:szCs w:val="22"/>
        </w:rPr>
      </w:pPr>
    </w:p>
    <w:p w14:paraId="27A4651C" w14:textId="679FC7B6" w:rsidR="006F20DC" w:rsidRPr="008E3EC0" w:rsidRDefault="006F20DC" w:rsidP="00AE26E7">
      <w:pPr>
        <w:numPr>
          <w:ilvl w:val="0"/>
          <w:numId w:val="3"/>
        </w:numPr>
        <w:tabs>
          <w:tab w:val="left" w:pos="0"/>
        </w:tabs>
        <w:spacing w:before="120" w:line="360" w:lineRule="auto"/>
        <w:rPr>
          <w:rFonts w:ascii="Arial" w:hAnsi="Arial" w:cs="Arial"/>
          <w:b/>
          <w:sz w:val="22"/>
          <w:szCs w:val="22"/>
        </w:rPr>
      </w:pPr>
      <w:r w:rsidRPr="008E3EC0">
        <w:rPr>
          <w:rFonts w:ascii="Arial" w:hAnsi="Arial" w:cs="Arial"/>
          <w:b/>
          <w:sz w:val="22"/>
          <w:szCs w:val="22"/>
          <w:lang w:eastAsia="pl-PL"/>
        </w:rPr>
        <w:t>Tryb i kryteria stosowane przy wyborze ofert oraz termin dokonania wyboru</w:t>
      </w:r>
      <w:r w:rsidR="00933431" w:rsidRPr="008E3EC0">
        <w:rPr>
          <w:rFonts w:ascii="Arial" w:hAnsi="Arial" w:cs="Arial"/>
          <w:b/>
          <w:sz w:val="22"/>
          <w:szCs w:val="22"/>
          <w:lang w:eastAsia="pl-PL"/>
        </w:rPr>
        <w:t>.</w:t>
      </w:r>
    </w:p>
    <w:p w14:paraId="68C7A136" w14:textId="1F44BC3D" w:rsidR="006F20DC" w:rsidRPr="008E3EC0" w:rsidRDefault="006F20DC" w:rsidP="00AE26E7">
      <w:pPr>
        <w:numPr>
          <w:ilvl w:val="0"/>
          <w:numId w:val="6"/>
        </w:numPr>
        <w:rPr>
          <w:rFonts w:ascii="Arial" w:hAnsi="Arial" w:cs="Arial"/>
          <w:b/>
          <w:sz w:val="22"/>
          <w:szCs w:val="22"/>
        </w:rPr>
      </w:pPr>
      <w:r w:rsidRPr="008E3EC0">
        <w:rPr>
          <w:rFonts w:ascii="Arial" w:hAnsi="Arial" w:cs="Arial"/>
          <w:sz w:val="22"/>
          <w:szCs w:val="22"/>
        </w:rPr>
        <w:t xml:space="preserve">Rozstrzygnięcie otwartego konkursu ofert nastąpi najpóźniej do dnia </w:t>
      </w:r>
      <w:r w:rsidR="006E72BE" w:rsidRPr="008E3EC0">
        <w:rPr>
          <w:rFonts w:ascii="Arial" w:hAnsi="Arial" w:cs="Arial"/>
          <w:b/>
          <w:sz w:val="22"/>
          <w:szCs w:val="22"/>
        </w:rPr>
        <w:t>30</w:t>
      </w:r>
      <w:r w:rsidRPr="008E3EC0">
        <w:rPr>
          <w:rFonts w:ascii="Arial" w:hAnsi="Arial" w:cs="Arial"/>
          <w:b/>
          <w:sz w:val="22"/>
          <w:szCs w:val="22"/>
        </w:rPr>
        <w:t xml:space="preserve"> grudnia 202</w:t>
      </w:r>
      <w:r w:rsidR="00C9404C" w:rsidRPr="008E3EC0">
        <w:rPr>
          <w:rFonts w:ascii="Arial" w:hAnsi="Arial" w:cs="Arial"/>
          <w:b/>
          <w:sz w:val="22"/>
          <w:szCs w:val="22"/>
        </w:rPr>
        <w:t>6</w:t>
      </w:r>
      <w:r w:rsidRPr="008E3EC0">
        <w:rPr>
          <w:rFonts w:ascii="Arial" w:hAnsi="Arial" w:cs="Arial"/>
          <w:b/>
          <w:sz w:val="22"/>
          <w:szCs w:val="22"/>
        </w:rPr>
        <w:t xml:space="preserve"> roku.</w:t>
      </w:r>
    </w:p>
    <w:p w14:paraId="4D807DBE" w14:textId="77777777" w:rsidR="006F20DC" w:rsidRPr="008E3EC0" w:rsidRDefault="006F20DC" w:rsidP="00AE26E7">
      <w:pPr>
        <w:numPr>
          <w:ilvl w:val="0"/>
          <w:numId w:val="6"/>
        </w:numPr>
        <w:rPr>
          <w:rFonts w:ascii="Arial" w:hAnsi="Arial" w:cs="Arial"/>
          <w:sz w:val="22"/>
          <w:szCs w:val="22"/>
        </w:rPr>
      </w:pPr>
      <w:r w:rsidRPr="008E3EC0">
        <w:rPr>
          <w:rFonts w:ascii="Arial" w:hAnsi="Arial" w:cs="Arial"/>
          <w:sz w:val="22"/>
          <w:szCs w:val="22"/>
        </w:rPr>
        <w:t>Przy wyborze ofert stosowany jest tryb otwartego konkursu ofert, określony w ustawie o działalności pożytku publicznego i o wolontariacie.</w:t>
      </w:r>
    </w:p>
    <w:p w14:paraId="5564B5CB" w14:textId="77777777" w:rsidR="006F20DC" w:rsidRPr="008E3EC0" w:rsidRDefault="006F20DC" w:rsidP="00AE26E7">
      <w:pPr>
        <w:numPr>
          <w:ilvl w:val="0"/>
          <w:numId w:val="6"/>
        </w:numPr>
        <w:rPr>
          <w:rFonts w:ascii="Arial" w:hAnsi="Arial" w:cs="Arial"/>
          <w:sz w:val="22"/>
          <w:szCs w:val="22"/>
        </w:rPr>
      </w:pPr>
      <w:r w:rsidRPr="008E3EC0">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14:paraId="139F096F" w14:textId="77777777" w:rsidR="006F20DC" w:rsidRPr="008E3EC0" w:rsidRDefault="006F20DC" w:rsidP="00AE26E7">
      <w:pPr>
        <w:numPr>
          <w:ilvl w:val="0"/>
          <w:numId w:val="6"/>
        </w:numPr>
        <w:rPr>
          <w:rFonts w:ascii="Arial" w:hAnsi="Arial" w:cs="Arial"/>
          <w:sz w:val="22"/>
          <w:szCs w:val="22"/>
        </w:rPr>
      </w:pPr>
      <w:r w:rsidRPr="008E3EC0">
        <w:rPr>
          <w:rFonts w:ascii="Arial" w:hAnsi="Arial" w:cs="Arial"/>
          <w:sz w:val="22"/>
          <w:szCs w:val="22"/>
        </w:rPr>
        <w:t xml:space="preserve">Ostatecznego wyboru najkorzystniejszych ofert, wraz z decyzją o wysokości kwoty przyznanej dotacji, dokonuje Prezydent Miasta Poznania w formie zarządzenia. </w:t>
      </w:r>
    </w:p>
    <w:p w14:paraId="5739B540" w14:textId="77777777" w:rsidR="006F20DC" w:rsidRPr="008E3EC0" w:rsidRDefault="006F20DC" w:rsidP="00AE26E7">
      <w:pPr>
        <w:numPr>
          <w:ilvl w:val="0"/>
          <w:numId w:val="6"/>
        </w:numPr>
        <w:rPr>
          <w:rFonts w:ascii="Arial" w:hAnsi="Arial" w:cs="Arial"/>
          <w:sz w:val="22"/>
          <w:szCs w:val="22"/>
        </w:rPr>
      </w:pPr>
      <w:r w:rsidRPr="008E3EC0">
        <w:rPr>
          <w:rFonts w:ascii="Arial" w:hAnsi="Arial" w:cs="Arial"/>
          <w:sz w:val="22"/>
          <w:szCs w:val="22"/>
        </w:rPr>
        <w:t>W przypadku rezygnacji oferenta z przyznanej dotacji, dopuszcza się możliwość przyznania dotacji innemu oferentowi, którego oferta została oceniona pozytywnie, ale nie przyznano mu dotacji z  powodu wyczerpania środków finansowych.</w:t>
      </w:r>
    </w:p>
    <w:p w14:paraId="5BEB2E7E" w14:textId="77777777" w:rsidR="006F20DC" w:rsidRPr="008E3EC0" w:rsidRDefault="006F20DC" w:rsidP="00B6488B">
      <w:pPr>
        <w:numPr>
          <w:ilvl w:val="0"/>
          <w:numId w:val="6"/>
        </w:numPr>
        <w:rPr>
          <w:rFonts w:ascii="Arial" w:hAnsi="Arial" w:cs="Arial"/>
          <w:sz w:val="22"/>
          <w:szCs w:val="22"/>
        </w:rPr>
      </w:pPr>
      <w:r w:rsidRPr="008E3EC0">
        <w:rPr>
          <w:rFonts w:ascii="Arial" w:hAnsi="Arial" w:cs="Arial"/>
          <w:sz w:val="22"/>
          <w:szCs w:val="22"/>
        </w:rPr>
        <w:t xml:space="preserve">Kryteria szczegółowe wyboru oferty: </w:t>
      </w:r>
    </w:p>
    <w:p w14:paraId="6863743C" w14:textId="77777777" w:rsidR="006F20DC" w:rsidRPr="008E3EC0" w:rsidRDefault="006F20DC" w:rsidP="00B6488B">
      <w:pPr>
        <w:ind w:left="360"/>
        <w:rPr>
          <w:rFonts w:ascii="Arial" w:hAnsi="Arial" w:cs="Arial"/>
          <w:sz w:val="22"/>
          <w:szCs w:val="22"/>
        </w:rPr>
      </w:pPr>
    </w:p>
    <w:p w14:paraId="4A6F012E" w14:textId="77777777" w:rsidR="006F20DC" w:rsidRPr="008E3EC0" w:rsidRDefault="006F20DC" w:rsidP="00B6488B">
      <w:pPr>
        <w:ind w:left="360"/>
        <w:rPr>
          <w:rFonts w:ascii="Arial" w:hAnsi="Arial" w:cs="Arial"/>
          <w:sz w:val="22"/>
          <w:szCs w:val="22"/>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3122"/>
        <w:gridCol w:w="3347"/>
        <w:gridCol w:w="1644"/>
      </w:tblGrid>
      <w:tr w:rsidR="006F20DC" w:rsidRPr="008E3EC0" w14:paraId="048C9515" w14:textId="77777777" w:rsidTr="00971B93">
        <w:trPr>
          <w:trHeight w:val="70"/>
        </w:trPr>
        <w:tc>
          <w:tcPr>
            <w:tcW w:w="817" w:type="dxa"/>
            <w:vAlign w:val="center"/>
          </w:tcPr>
          <w:p w14:paraId="1F8D2452"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Lp.</w:t>
            </w:r>
          </w:p>
        </w:tc>
        <w:tc>
          <w:tcPr>
            <w:tcW w:w="6469" w:type="dxa"/>
            <w:gridSpan w:val="2"/>
            <w:vAlign w:val="center"/>
          </w:tcPr>
          <w:p w14:paraId="04B712C4" w14:textId="77777777" w:rsidR="006F20DC" w:rsidRPr="008E3EC0" w:rsidRDefault="006F20DC" w:rsidP="0038188D">
            <w:pPr>
              <w:numPr>
                <w:ilvl w:val="1"/>
                <w:numId w:val="1"/>
              </w:numPr>
              <w:jc w:val="both"/>
              <w:rPr>
                <w:rFonts w:ascii="Arial" w:hAnsi="Arial" w:cs="Arial"/>
                <w:b/>
                <w:bCs/>
                <w:sz w:val="22"/>
                <w:szCs w:val="22"/>
              </w:rPr>
            </w:pPr>
            <w:r w:rsidRPr="008E3EC0">
              <w:rPr>
                <w:rFonts w:ascii="Arial" w:hAnsi="Arial" w:cs="Arial"/>
                <w:b/>
                <w:bCs/>
                <w:sz w:val="22"/>
                <w:szCs w:val="22"/>
              </w:rPr>
              <w:t>Kryteria szczegółowe wyboru oferty</w:t>
            </w:r>
          </w:p>
        </w:tc>
        <w:tc>
          <w:tcPr>
            <w:tcW w:w="1644" w:type="dxa"/>
            <w:vAlign w:val="center"/>
          </w:tcPr>
          <w:p w14:paraId="7E57ACC9"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Maksymalna liczba punktów</w:t>
            </w:r>
          </w:p>
        </w:tc>
      </w:tr>
      <w:tr w:rsidR="006F20DC" w:rsidRPr="008E3EC0" w14:paraId="28FA4B2E" w14:textId="77777777" w:rsidTr="00971B93">
        <w:tc>
          <w:tcPr>
            <w:tcW w:w="817" w:type="dxa"/>
          </w:tcPr>
          <w:p w14:paraId="203FF610" w14:textId="0B2FF900"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1</w:t>
            </w:r>
          </w:p>
        </w:tc>
        <w:tc>
          <w:tcPr>
            <w:tcW w:w="6469" w:type="dxa"/>
            <w:gridSpan w:val="2"/>
          </w:tcPr>
          <w:p w14:paraId="50CF7677"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Możliwość realizacji zadania publicznego:</w:t>
            </w:r>
          </w:p>
        </w:tc>
        <w:tc>
          <w:tcPr>
            <w:tcW w:w="1644" w:type="dxa"/>
          </w:tcPr>
          <w:p w14:paraId="420084FA" w14:textId="1D4B7E5B" w:rsidR="006F20DC" w:rsidRPr="008E3EC0" w:rsidRDefault="00EC0C0C" w:rsidP="009E16C1">
            <w:pPr>
              <w:jc w:val="center"/>
              <w:rPr>
                <w:rFonts w:ascii="Arial" w:hAnsi="Arial" w:cs="Arial"/>
                <w:b/>
                <w:bCs/>
                <w:sz w:val="22"/>
                <w:szCs w:val="22"/>
              </w:rPr>
            </w:pPr>
            <w:r w:rsidRPr="008E3EC0">
              <w:rPr>
                <w:rFonts w:ascii="Arial" w:hAnsi="Arial" w:cs="Arial"/>
                <w:b/>
                <w:bCs/>
                <w:sz w:val="22"/>
                <w:szCs w:val="22"/>
              </w:rPr>
              <w:t>4</w:t>
            </w:r>
            <w:r w:rsidR="006F20DC" w:rsidRPr="008E3EC0">
              <w:rPr>
                <w:rFonts w:ascii="Arial" w:hAnsi="Arial" w:cs="Arial"/>
                <w:b/>
                <w:bCs/>
                <w:sz w:val="22"/>
                <w:szCs w:val="22"/>
              </w:rPr>
              <w:t>0</w:t>
            </w:r>
          </w:p>
        </w:tc>
      </w:tr>
      <w:tr w:rsidR="006F20DC" w:rsidRPr="008E3EC0" w14:paraId="488F8CC6" w14:textId="77777777" w:rsidTr="00971B93">
        <w:tc>
          <w:tcPr>
            <w:tcW w:w="817" w:type="dxa"/>
          </w:tcPr>
          <w:p w14:paraId="2522EDD1" w14:textId="09401E83" w:rsidR="006F20DC" w:rsidRPr="008E3EC0" w:rsidRDefault="006F20DC" w:rsidP="0038188D">
            <w:pPr>
              <w:jc w:val="both"/>
              <w:rPr>
                <w:rFonts w:ascii="Arial" w:hAnsi="Arial" w:cs="Arial"/>
                <w:sz w:val="22"/>
                <w:szCs w:val="22"/>
              </w:rPr>
            </w:pPr>
            <w:r w:rsidRPr="008E3EC0">
              <w:rPr>
                <w:rFonts w:ascii="Arial" w:hAnsi="Arial" w:cs="Arial"/>
                <w:sz w:val="22"/>
                <w:szCs w:val="22"/>
              </w:rPr>
              <w:lastRenderedPageBreak/>
              <w:t>1.1</w:t>
            </w:r>
          </w:p>
        </w:tc>
        <w:tc>
          <w:tcPr>
            <w:tcW w:w="6469" w:type="dxa"/>
            <w:gridSpan w:val="2"/>
          </w:tcPr>
          <w:p w14:paraId="480A370E" w14:textId="77777777" w:rsidR="006F20DC" w:rsidRPr="008E3EC0" w:rsidRDefault="006F20DC" w:rsidP="000D36F5">
            <w:pPr>
              <w:jc w:val="both"/>
              <w:rPr>
                <w:rFonts w:ascii="Arial" w:hAnsi="Arial" w:cs="Arial"/>
                <w:sz w:val="22"/>
                <w:szCs w:val="22"/>
              </w:rPr>
            </w:pPr>
            <w:r w:rsidRPr="008E3EC0">
              <w:rPr>
                <w:rFonts w:ascii="Arial" w:hAnsi="Arial" w:cs="Arial"/>
                <w:sz w:val="22"/>
                <w:szCs w:val="22"/>
              </w:rPr>
              <w:t>Doświadczenie oferenta w realizacji zadań na rzecz rodzin i dzieci znajdujących się w trudnej sytuacji,</w:t>
            </w:r>
            <w:r w:rsidRPr="008E3EC0">
              <w:rPr>
                <w:rFonts w:ascii="Arial" w:hAnsi="Arial" w:cs="Arial"/>
                <w:sz w:val="22"/>
                <w:szCs w:val="22"/>
                <w:lang w:eastAsia="en-US"/>
              </w:rPr>
              <w:t xml:space="preserve"> w tym w zadaniu publicznym, do którego składa ofertę</w:t>
            </w:r>
          </w:p>
        </w:tc>
        <w:tc>
          <w:tcPr>
            <w:tcW w:w="1644" w:type="dxa"/>
          </w:tcPr>
          <w:p w14:paraId="4AEEDC8B" w14:textId="4C6858B9" w:rsidR="006F20DC" w:rsidRPr="008E3EC0" w:rsidRDefault="00EC0C0C" w:rsidP="009E16C1">
            <w:pPr>
              <w:jc w:val="center"/>
              <w:rPr>
                <w:rFonts w:ascii="Arial" w:hAnsi="Arial" w:cs="Arial"/>
                <w:sz w:val="22"/>
                <w:szCs w:val="22"/>
              </w:rPr>
            </w:pPr>
            <w:r w:rsidRPr="008E3EC0">
              <w:rPr>
                <w:rFonts w:ascii="Arial" w:hAnsi="Arial" w:cs="Arial"/>
                <w:sz w:val="22"/>
                <w:szCs w:val="22"/>
              </w:rPr>
              <w:t>1</w:t>
            </w:r>
            <w:r w:rsidR="006F20DC" w:rsidRPr="008E3EC0">
              <w:rPr>
                <w:rFonts w:ascii="Arial" w:hAnsi="Arial" w:cs="Arial"/>
                <w:sz w:val="22"/>
                <w:szCs w:val="22"/>
              </w:rPr>
              <w:t>8</w:t>
            </w:r>
          </w:p>
        </w:tc>
      </w:tr>
      <w:tr w:rsidR="006F20DC" w:rsidRPr="008E3EC0" w14:paraId="7AB1A31E" w14:textId="77777777" w:rsidTr="00971B93">
        <w:tc>
          <w:tcPr>
            <w:tcW w:w="817" w:type="dxa"/>
          </w:tcPr>
          <w:p w14:paraId="46185E52" w14:textId="4C3ADD14" w:rsidR="006F20DC" w:rsidRPr="008E3EC0" w:rsidRDefault="006F20DC" w:rsidP="0038188D">
            <w:pPr>
              <w:jc w:val="both"/>
              <w:rPr>
                <w:rFonts w:ascii="Arial" w:hAnsi="Arial" w:cs="Arial"/>
                <w:sz w:val="22"/>
                <w:szCs w:val="22"/>
              </w:rPr>
            </w:pPr>
            <w:r w:rsidRPr="008E3EC0">
              <w:rPr>
                <w:rFonts w:ascii="Arial" w:hAnsi="Arial" w:cs="Arial"/>
                <w:sz w:val="22"/>
                <w:szCs w:val="22"/>
              </w:rPr>
              <w:t>1.2</w:t>
            </w:r>
          </w:p>
        </w:tc>
        <w:tc>
          <w:tcPr>
            <w:tcW w:w="6469" w:type="dxa"/>
            <w:gridSpan w:val="2"/>
          </w:tcPr>
          <w:p w14:paraId="2FE75A30"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Liczebność (w odniesieniu do zakresu rzeczowego zadania) i charakterystyka grupy odbiorców (jakość, szczegółowość opisu grupy docelowej), sposób rekrutacji</w:t>
            </w:r>
          </w:p>
        </w:tc>
        <w:tc>
          <w:tcPr>
            <w:tcW w:w="1644" w:type="dxa"/>
          </w:tcPr>
          <w:p w14:paraId="597BBA94"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7</w:t>
            </w:r>
          </w:p>
        </w:tc>
      </w:tr>
      <w:tr w:rsidR="006F20DC" w:rsidRPr="008E3EC0" w14:paraId="01115500" w14:textId="77777777" w:rsidTr="00971B93">
        <w:tc>
          <w:tcPr>
            <w:tcW w:w="817" w:type="dxa"/>
          </w:tcPr>
          <w:p w14:paraId="0BCBB08F" w14:textId="4A702B53" w:rsidR="006F20DC" w:rsidRPr="008E3EC0" w:rsidRDefault="006F20DC" w:rsidP="0038188D">
            <w:pPr>
              <w:jc w:val="both"/>
              <w:rPr>
                <w:rFonts w:ascii="Arial" w:hAnsi="Arial" w:cs="Arial"/>
                <w:sz w:val="22"/>
                <w:szCs w:val="22"/>
              </w:rPr>
            </w:pPr>
            <w:r w:rsidRPr="008E3EC0">
              <w:rPr>
                <w:rFonts w:ascii="Arial" w:hAnsi="Arial" w:cs="Arial"/>
                <w:sz w:val="22"/>
                <w:szCs w:val="22"/>
              </w:rPr>
              <w:t>1.3</w:t>
            </w:r>
          </w:p>
        </w:tc>
        <w:tc>
          <w:tcPr>
            <w:tcW w:w="6469" w:type="dxa"/>
            <w:gridSpan w:val="2"/>
          </w:tcPr>
          <w:p w14:paraId="20411EC4"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Zasoby lokalowe i rzeczowe niezbędne do prawidłowego wdrożenia działań</w:t>
            </w:r>
          </w:p>
        </w:tc>
        <w:tc>
          <w:tcPr>
            <w:tcW w:w="1644" w:type="dxa"/>
          </w:tcPr>
          <w:p w14:paraId="7D45FD3F"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336A73C6" w14:textId="77777777" w:rsidTr="00971B93">
        <w:tc>
          <w:tcPr>
            <w:tcW w:w="817" w:type="dxa"/>
          </w:tcPr>
          <w:p w14:paraId="10F67EE6"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1.4</w:t>
            </w:r>
          </w:p>
        </w:tc>
        <w:tc>
          <w:tcPr>
            <w:tcW w:w="6469" w:type="dxa"/>
            <w:gridSpan w:val="2"/>
          </w:tcPr>
          <w:p w14:paraId="5B6F033D"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 xml:space="preserve">Kwalifikacje kadry, w tym wolontariuszy (wykształcenie </w:t>
            </w:r>
            <w:r w:rsidRPr="008E3EC0">
              <w:rPr>
                <w:rFonts w:ascii="Arial" w:hAnsi="Arial" w:cs="Arial"/>
                <w:sz w:val="22"/>
                <w:szCs w:val="22"/>
              </w:rPr>
              <w:br/>
              <w:t>i doświadczenie)</w:t>
            </w:r>
          </w:p>
        </w:tc>
        <w:tc>
          <w:tcPr>
            <w:tcW w:w="1644" w:type="dxa"/>
          </w:tcPr>
          <w:p w14:paraId="4CDC1DA7"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10</w:t>
            </w:r>
          </w:p>
        </w:tc>
      </w:tr>
      <w:tr w:rsidR="006F20DC" w:rsidRPr="008E3EC0" w14:paraId="17FB0163" w14:textId="77777777" w:rsidTr="00971B93">
        <w:tc>
          <w:tcPr>
            <w:tcW w:w="817" w:type="dxa"/>
          </w:tcPr>
          <w:p w14:paraId="15E8402F" w14:textId="7A00C91B" w:rsidR="006F20DC" w:rsidRPr="004203D3" w:rsidRDefault="006F20DC" w:rsidP="0038188D">
            <w:pPr>
              <w:jc w:val="both"/>
              <w:rPr>
                <w:rFonts w:ascii="Arial" w:hAnsi="Arial" w:cs="Arial"/>
                <w:b/>
                <w:bCs/>
                <w:sz w:val="22"/>
                <w:szCs w:val="22"/>
              </w:rPr>
            </w:pPr>
            <w:r w:rsidRPr="004203D3">
              <w:rPr>
                <w:rFonts w:ascii="Arial" w:hAnsi="Arial" w:cs="Arial"/>
                <w:b/>
                <w:bCs/>
                <w:sz w:val="22"/>
                <w:szCs w:val="22"/>
              </w:rPr>
              <w:t>2</w:t>
            </w:r>
          </w:p>
        </w:tc>
        <w:tc>
          <w:tcPr>
            <w:tcW w:w="6469" w:type="dxa"/>
            <w:gridSpan w:val="2"/>
          </w:tcPr>
          <w:p w14:paraId="09F308F8" w14:textId="77777777" w:rsidR="006F20DC" w:rsidRPr="008E3EC0" w:rsidRDefault="006F20DC" w:rsidP="0038188D">
            <w:pPr>
              <w:jc w:val="both"/>
              <w:rPr>
                <w:rFonts w:ascii="Arial" w:hAnsi="Arial" w:cs="Arial"/>
                <w:b/>
                <w:sz w:val="22"/>
                <w:szCs w:val="22"/>
              </w:rPr>
            </w:pPr>
            <w:r w:rsidRPr="008E3EC0">
              <w:rPr>
                <w:rFonts w:ascii="Arial" w:hAnsi="Arial" w:cs="Arial"/>
                <w:b/>
                <w:sz w:val="22"/>
                <w:szCs w:val="22"/>
              </w:rPr>
              <w:t>Jakość wykonania zadania publicznego:</w:t>
            </w:r>
          </w:p>
        </w:tc>
        <w:tc>
          <w:tcPr>
            <w:tcW w:w="1644" w:type="dxa"/>
          </w:tcPr>
          <w:p w14:paraId="4BABC6EB" w14:textId="77777777" w:rsidR="006F20DC" w:rsidRPr="008E3EC0" w:rsidRDefault="006F20DC" w:rsidP="009E16C1">
            <w:pPr>
              <w:jc w:val="center"/>
              <w:rPr>
                <w:rFonts w:ascii="Arial" w:hAnsi="Arial" w:cs="Arial"/>
                <w:b/>
                <w:sz w:val="22"/>
                <w:szCs w:val="22"/>
              </w:rPr>
            </w:pPr>
            <w:r w:rsidRPr="008E3EC0">
              <w:rPr>
                <w:rFonts w:ascii="Arial" w:hAnsi="Arial" w:cs="Arial"/>
                <w:b/>
                <w:sz w:val="22"/>
                <w:szCs w:val="22"/>
              </w:rPr>
              <w:t>46</w:t>
            </w:r>
          </w:p>
        </w:tc>
      </w:tr>
      <w:tr w:rsidR="006F20DC" w:rsidRPr="008E3EC0" w14:paraId="02E5C990" w14:textId="77777777" w:rsidTr="00971B93">
        <w:tc>
          <w:tcPr>
            <w:tcW w:w="817" w:type="dxa"/>
          </w:tcPr>
          <w:p w14:paraId="1370E88B" w14:textId="1281009A" w:rsidR="006F20DC" w:rsidRPr="008E3EC0" w:rsidRDefault="006F20DC" w:rsidP="0038188D">
            <w:pPr>
              <w:jc w:val="both"/>
              <w:rPr>
                <w:rFonts w:ascii="Arial" w:hAnsi="Arial" w:cs="Arial"/>
                <w:sz w:val="22"/>
                <w:szCs w:val="22"/>
              </w:rPr>
            </w:pPr>
            <w:r w:rsidRPr="008E3EC0">
              <w:rPr>
                <w:rFonts w:ascii="Arial" w:hAnsi="Arial" w:cs="Arial"/>
                <w:sz w:val="22"/>
                <w:szCs w:val="22"/>
              </w:rPr>
              <w:t>2.1</w:t>
            </w:r>
          </w:p>
        </w:tc>
        <w:tc>
          <w:tcPr>
            <w:tcW w:w="6469" w:type="dxa"/>
            <w:gridSpan w:val="2"/>
          </w:tcPr>
          <w:p w14:paraId="6D95CB19"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Analiza potrzeb i stopień identyfikacji problemu</w:t>
            </w:r>
          </w:p>
        </w:tc>
        <w:tc>
          <w:tcPr>
            <w:tcW w:w="1644" w:type="dxa"/>
          </w:tcPr>
          <w:p w14:paraId="269D7D89"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8</w:t>
            </w:r>
          </w:p>
        </w:tc>
      </w:tr>
      <w:tr w:rsidR="006F20DC" w:rsidRPr="008E3EC0" w14:paraId="5A9A2D43" w14:textId="77777777" w:rsidTr="00971B93">
        <w:tc>
          <w:tcPr>
            <w:tcW w:w="817" w:type="dxa"/>
          </w:tcPr>
          <w:p w14:paraId="44725628" w14:textId="0885DD21" w:rsidR="006F20DC" w:rsidRPr="008E3EC0" w:rsidRDefault="006F20DC" w:rsidP="0038188D">
            <w:pPr>
              <w:jc w:val="both"/>
              <w:rPr>
                <w:rFonts w:ascii="Arial" w:hAnsi="Arial" w:cs="Arial"/>
                <w:sz w:val="22"/>
                <w:szCs w:val="22"/>
              </w:rPr>
            </w:pPr>
            <w:r w:rsidRPr="008E3EC0">
              <w:rPr>
                <w:rFonts w:ascii="Arial" w:hAnsi="Arial" w:cs="Arial"/>
                <w:sz w:val="22"/>
                <w:szCs w:val="22"/>
              </w:rPr>
              <w:t>2.2</w:t>
            </w:r>
          </w:p>
        </w:tc>
        <w:tc>
          <w:tcPr>
            <w:tcW w:w="6469" w:type="dxa"/>
            <w:gridSpan w:val="2"/>
          </w:tcPr>
          <w:p w14:paraId="716002E3"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Osiągalność i realność celów</w:t>
            </w:r>
          </w:p>
        </w:tc>
        <w:tc>
          <w:tcPr>
            <w:tcW w:w="1644" w:type="dxa"/>
          </w:tcPr>
          <w:p w14:paraId="0B5BC4D1"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7BED5302" w14:textId="77777777" w:rsidTr="00971B93">
        <w:tc>
          <w:tcPr>
            <w:tcW w:w="817" w:type="dxa"/>
          </w:tcPr>
          <w:p w14:paraId="67C74B0A" w14:textId="01508188" w:rsidR="006F20DC" w:rsidRPr="008E3EC0" w:rsidRDefault="006F20DC" w:rsidP="0038188D">
            <w:pPr>
              <w:jc w:val="both"/>
              <w:rPr>
                <w:rFonts w:ascii="Arial" w:hAnsi="Arial" w:cs="Arial"/>
                <w:sz w:val="22"/>
                <w:szCs w:val="22"/>
              </w:rPr>
            </w:pPr>
            <w:r w:rsidRPr="008E3EC0">
              <w:rPr>
                <w:rFonts w:ascii="Arial" w:hAnsi="Arial" w:cs="Arial"/>
                <w:sz w:val="22"/>
                <w:szCs w:val="22"/>
              </w:rPr>
              <w:t>2.3</w:t>
            </w:r>
          </w:p>
        </w:tc>
        <w:tc>
          <w:tcPr>
            <w:tcW w:w="6469" w:type="dxa"/>
            <w:gridSpan w:val="2"/>
          </w:tcPr>
          <w:p w14:paraId="6396A775"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Przydatność i adekwatność działań oraz dostosowanie form i metod do potrzeb adresatów, spójność działań</w:t>
            </w:r>
          </w:p>
        </w:tc>
        <w:tc>
          <w:tcPr>
            <w:tcW w:w="1644" w:type="dxa"/>
          </w:tcPr>
          <w:p w14:paraId="25A311C4"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15</w:t>
            </w:r>
          </w:p>
        </w:tc>
      </w:tr>
      <w:tr w:rsidR="006F20DC" w:rsidRPr="008E3EC0" w14:paraId="0C7D5AF5" w14:textId="77777777" w:rsidTr="00971B93">
        <w:tc>
          <w:tcPr>
            <w:tcW w:w="817" w:type="dxa"/>
          </w:tcPr>
          <w:p w14:paraId="5A966684" w14:textId="24AC4E9C" w:rsidR="006F20DC" w:rsidRPr="008E3EC0" w:rsidRDefault="006F20DC" w:rsidP="0038188D">
            <w:pPr>
              <w:jc w:val="both"/>
              <w:rPr>
                <w:rFonts w:ascii="Arial" w:hAnsi="Arial" w:cs="Arial"/>
                <w:sz w:val="22"/>
                <w:szCs w:val="22"/>
              </w:rPr>
            </w:pPr>
            <w:r w:rsidRPr="008E3EC0">
              <w:rPr>
                <w:rFonts w:ascii="Arial" w:hAnsi="Arial" w:cs="Arial"/>
                <w:sz w:val="22"/>
                <w:szCs w:val="22"/>
              </w:rPr>
              <w:t>2.4</w:t>
            </w:r>
          </w:p>
        </w:tc>
        <w:tc>
          <w:tcPr>
            <w:tcW w:w="6469" w:type="dxa"/>
            <w:gridSpan w:val="2"/>
          </w:tcPr>
          <w:p w14:paraId="56E7BA48"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 xml:space="preserve">Dostosowanie zakresu i rodzaju działań do celów </w:t>
            </w:r>
          </w:p>
        </w:tc>
        <w:tc>
          <w:tcPr>
            <w:tcW w:w="1644" w:type="dxa"/>
          </w:tcPr>
          <w:p w14:paraId="12E23E51"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8</w:t>
            </w:r>
          </w:p>
        </w:tc>
      </w:tr>
      <w:tr w:rsidR="006F20DC" w:rsidRPr="008E3EC0" w14:paraId="4F1838B1" w14:textId="77777777" w:rsidTr="00971B93">
        <w:tc>
          <w:tcPr>
            <w:tcW w:w="817" w:type="dxa"/>
          </w:tcPr>
          <w:p w14:paraId="40171EF4" w14:textId="5DA52C96" w:rsidR="006F20DC" w:rsidRPr="008E3EC0" w:rsidRDefault="006F20DC" w:rsidP="0038188D">
            <w:pPr>
              <w:jc w:val="both"/>
              <w:rPr>
                <w:rFonts w:ascii="Arial" w:hAnsi="Arial" w:cs="Arial"/>
                <w:sz w:val="22"/>
                <w:szCs w:val="22"/>
              </w:rPr>
            </w:pPr>
            <w:r w:rsidRPr="008E3EC0">
              <w:rPr>
                <w:rFonts w:ascii="Arial" w:hAnsi="Arial" w:cs="Arial"/>
                <w:sz w:val="22"/>
                <w:szCs w:val="22"/>
              </w:rPr>
              <w:t>2.5</w:t>
            </w:r>
          </w:p>
        </w:tc>
        <w:tc>
          <w:tcPr>
            <w:tcW w:w="6469" w:type="dxa"/>
            <w:gridSpan w:val="2"/>
          </w:tcPr>
          <w:p w14:paraId="520B4816"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Dostosowanie terminów do planowanych działań – zgodność i spójność z harmonogramem</w:t>
            </w:r>
          </w:p>
        </w:tc>
        <w:tc>
          <w:tcPr>
            <w:tcW w:w="1644" w:type="dxa"/>
          </w:tcPr>
          <w:p w14:paraId="15D95ED8"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5B27A2D4" w14:textId="77777777" w:rsidTr="00971B93">
        <w:tc>
          <w:tcPr>
            <w:tcW w:w="817" w:type="dxa"/>
          </w:tcPr>
          <w:p w14:paraId="6F43CF4A"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2.6</w:t>
            </w:r>
          </w:p>
        </w:tc>
        <w:tc>
          <w:tcPr>
            <w:tcW w:w="6469" w:type="dxa"/>
            <w:gridSpan w:val="2"/>
          </w:tcPr>
          <w:p w14:paraId="177446CB"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 xml:space="preserve">Założone rezultaty są realne do osiągnięcia, powiązane z celami przedstawionymi w ofercie oraz planowanymi działaniami. Przedstawiono </w:t>
            </w:r>
            <w:r w:rsidRPr="008E3EC0">
              <w:rPr>
                <w:rFonts w:ascii="Arial" w:hAnsi="Arial" w:cs="Arial"/>
                <w:bCs/>
                <w:sz w:val="22"/>
                <w:szCs w:val="22"/>
                <w:lang w:eastAsia="en-US"/>
              </w:rPr>
              <w:t>sposób ich mierzenia, sposób monitorowania, planowany poziom osiągnięcia rezultatów, itp.</w:t>
            </w:r>
          </w:p>
        </w:tc>
        <w:tc>
          <w:tcPr>
            <w:tcW w:w="1644" w:type="dxa"/>
          </w:tcPr>
          <w:p w14:paraId="62CC856D"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18A36082" w14:textId="77777777" w:rsidTr="00971B93">
        <w:tc>
          <w:tcPr>
            <w:tcW w:w="817" w:type="dxa"/>
          </w:tcPr>
          <w:p w14:paraId="1A9E7F00" w14:textId="322C0413"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3</w:t>
            </w:r>
          </w:p>
        </w:tc>
        <w:tc>
          <w:tcPr>
            <w:tcW w:w="6469" w:type="dxa"/>
            <w:gridSpan w:val="2"/>
          </w:tcPr>
          <w:p w14:paraId="4D7AF0A0"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Kalkulacja kosztów:</w:t>
            </w:r>
          </w:p>
        </w:tc>
        <w:tc>
          <w:tcPr>
            <w:tcW w:w="1644" w:type="dxa"/>
          </w:tcPr>
          <w:p w14:paraId="006E0ADD" w14:textId="77777777" w:rsidR="006F20DC" w:rsidRPr="008E3EC0" w:rsidRDefault="006F20DC" w:rsidP="009E16C1">
            <w:pPr>
              <w:jc w:val="center"/>
              <w:rPr>
                <w:rFonts w:ascii="Arial" w:hAnsi="Arial" w:cs="Arial"/>
                <w:b/>
                <w:bCs/>
                <w:sz w:val="22"/>
                <w:szCs w:val="22"/>
              </w:rPr>
            </w:pPr>
            <w:r w:rsidRPr="008E3EC0">
              <w:rPr>
                <w:rFonts w:ascii="Arial" w:hAnsi="Arial" w:cs="Arial"/>
                <w:b/>
                <w:bCs/>
                <w:sz w:val="22"/>
                <w:szCs w:val="22"/>
              </w:rPr>
              <w:t>10</w:t>
            </w:r>
          </w:p>
        </w:tc>
      </w:tr>
      <w:tr w:rsidR="006F20DC" w:rsidRPr="008E3EC0" w14:paraId="1AF81E59" w14:textId="77777777" w:rsidTr="00971B93">
        <w:tc>
          <w:tcPr>
            <w:tcW w:w="817" w:type="dxa"/>
          </w:tcPr>
          <w:p w14:paraId="4EBA12C0" w14:textId="4AA835FD" w:rsidR="006F20DC" w:rsidRPr="008E3EC0" w:rsidRDefault="006F20DC" w:rsidP="0038188D">
            <w:pPr>
              <w:jc w:val="both"/>
              <w:rPr>
                <w:rFonts w:ascii="Arial" w:hAnsi="Arial" w:cs="Arial"/>
                <w:sz w:val="22"/>
                <w:szCs w:val="22"/>
              </w:rPr>
            </w:pPr>
            <w:r w:rsidRPr="008E3EC0">
              <w:rPr>
                <w:rFonts w:ascii="Arial" w:hAnsi="Arial" w:cs="Arial"/>
                <w:sz w:val="22"/>
                <w:szCs w:val="22"/>
              </w:rPr>
              <w:t>3.1</w:t>
            </w:r>
          </w:p>
        </w:tc>
        <w:tc>
          <w:tcPr>
            <w:tcW w:w="6469" w:type="dxa"/>
            <w:gridSpan w:val="2"/>
          </w:tcPr>
          <w:p w14:paraId="536E2594" w14:textId="77777777" w:rsidR="006F20DC" w:rsidRPr="008E3EC0" w:rsidRDefault="006F20DC" w:rsidP="0038188D">
            <w:pPr>
              <w:jc w:val="both"/>
              <w:rPr>
                <w:rFonts w:ascii="Arial" w:hAnsi="Arial" w:cs="Arial"/>
                <w:sz w:val="22"/>
                <w:szCs w:val="22"/>
              </w:rPr>
            </w:pPr>
            <w:r w:rsidRPr="008E3EC0">
              <w:rPr>
                <w:rFonts w:ascii="Arial" w:hAnsi="Arial" w:cs="Arial"/>
                <w:sz w:val="22"/>
                <w:szCs w:val="22"/>
              </w:rPr>
              <w:t>Zgodność budżetu z planowanymi zadaniami (czy koszty są uzasadnione?), zasadność i realność kosztów (czy koszty nie są zawyżone?)</w:t>
            </w:r>
          </w:p>
        </w:tc>
        <w:tc>
          <w:tcPr>
            <w:tcW w:w="1644" w:type="dxa"/>
          </w:tcPr>
          <w:p w14:paraId="43A48E69"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65C97E46" w14:textId="77777777" w:rsidTr="00971B93">
        <w:tc>
          <w:tcPr>
            <w:tcW w:w="817" w:type="dxa"/>
          </w:tcPr>
          <w:p w14:paraId="3BB10BC2" w14:textId="22D24B95" w:rsidR="006F20DC" w:rsidRPr="008E3EC0" w:rsidRDefault="006F20DC" w:rsidP="0038188D">
            <w:pPr>
              <w:jc w:val="both"/>
              <w:rPr>
                <w:rFonts w:ascii="Arial" w:hAnsi="Arial" w:cs="Arial"/>
                <w:sz w:val="22"/>
                <w:szCs w:val="22"/>
              </w:rPr>
            </w:pPr>
            <w:r w:rsidRPr="008E3EC0">
              <w:rPr>
                <w:rFonts w:ascii="Arial" w:hAnsi="Arial" w:cs="Arial"/>
                <w:sz w:val="22"/>
                <w:szCs w:val="22"/>
              </w:rPr>
              <w:t>3.2</w:t>
            </w:r>
          </w:p>
        </w:tc>
        <w:tc>
          <w:tcPr>
            <w:tcW w:w="6469" w:type="dxa"/>
            <w:gridSpan w:val="2"/>
          </w:tcPr>
          <w:p w14:paraId="121CD9A3" w14:textId="77777777" w:rsidR="006F20DC" w:rsidRPr="008E3EC0" w:rsidRDefault="006F20DC" w:rsidP="0038188D">
            <w:pPr>
              <w:jc w:val="both"/>
              <w:rPr>
                <w:rFonts w:ascii="Arial" w:hAnsi="Arial" w:cs="Arial"/>
                <w:sz w:val="22"/>
                <w:szCs w:val="22"/>
              </w:rPr>
            </w:pPr>
            <w:r w:rsidRPr="008E3EC0">
              <w:rPr>
                <w:rFonts w:ascii="Arial" w:hAnsi="Arial" w:cs="Arial"/>
                <w:sz w:val="22"/>
                <w:szCs w:val="22"/>
                <w:lang w:eastAsia="en-US"/>
              </w:rPr>
              <w:t>Celowość i adekwatność planowanych kosztów merytorycznych i kosztów obsługi zadania w stosunku do planowanych rezultatów.</w:t>
            </w:r>
          </w:p>
        </w:tc>
        <w:tc>
          <w:tcPr>
            <w:tcW w:w="1644" w:type="dxa"/>
          </w:tcPr>
          <w:p w14:paraId="77D5F29E"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5</w:t>
            </w:r>
          </w:p>
        </w:tc>
      </w:tr>
      <w:tr w:rsidR="006F20DC" w:rsidRPr="008E3EC0" w14:paraId="411B4741" w14:textId="77777777" w:rsidTr="00971B93">
        <w:tc>
          <w:tcPr>
            <w:tcW w:w="817" w:type="dxa"/>
          </w:tcPr>
          <w:p w14:paraId="3F61C9E4" w14:textId="78AA5822" w:rsidR="006F20DC" w:rsidRPr="008E3EC0" w:rsidRDefault="00EC0C0C" w:rsidP="0038188D">
            <w:pPr>
              <w:jc w:val="both"/>
              <w:rPr>
                <w:rFonts w:ascii="Arial" w:hAnsi="Arial" w:cs="Arial"/>
                <w:b/>
                <w:bCs/>
                <w:sz w:val="22"/>
                <w:szCs w:val="22"/>
              </w:rPr>
            </w:pPr>
            <w:r w:rsidRPr="008E3EC0">
              <w:rPr>
                <w:rFonts w:ascii="Arial" w:hAnsi="Arial" w:cs="Arial"/>
                <w:b/>
                <w:bCs/>
                <w:sz w:val="22"/>
                <w:szCs w:val="22"/>
              </w:rPr>
              <w:t>4</w:t>
            </w:r>
          </w:p>
        </w:tc>
        <w:tc>
          <w:tcPr>
            <w:tcW w:w="6469" w:type="dxa"/>
            <w:gridSpan w:val="2"/>
          </w:tcPr>
          <w:p w14:paraId="258AFBE2"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Współpraca z Miastem w realizacji zadań publicznych</w:t>
            </w:r>
          </w:p>
        </w:tc>
        <w:tc>
          <w:tcPr>
            <w:tcW w:w="1644" w:type="dxa"/>
          </w:tcPr>
          <w:p w14:paraId="5FEDCE96" w14:textId="77777777" w:rsidR="006F20DC" w:rsidRPr="008E3EC0" w:rsidRDefault="006F20DC" w:rsidP="009E16C1">
            <w:pPr>
              <w:jc w:val="center"/>
              <w:rPr>
                <w:rFonts w:ascii="Arial" w:hAnsi="Arial" w:cs="Arial"/>
                <w:b/>
                <w:bCs/>
                <w:sz w:val="22"/>
                <w:szCs w:val="22"/>
              </w:rPr>
            </w:pPr>
            <w:r w:rsidRPr="008E3EC0">
              <w:rPr>
                <w:rFonts w:ascii="Arial" w:hAnsi="Arial" w:cs="Arial"/>
                <w:b/>
                <w:bCs/>
                <w:sz w:val="22"/>
                <w:szCs w:val="22"/>
              </w:rPr>
              <w:t>4</w:t>
            </w:r>
          </w:p>
        </w:tc>
      </w:tr>
      <w:tr w:rsidR="006F20DC" w:rsidRPr="008E3EC0" w14:paraId="1B8F7396" w14:textId="77777777" w:rsidTr="00971B93">
        <w:trPr>
          <w:trHeight w:val="375"/>
        </w:trPr>
        <w:tc>
          <w:tcPr>
            <w:tcW w:w="817" w:type="dxa"/>
            <w:vMerge w:val="restart"/>
          </w:tcPr>
          <w:p w14:paraId="4E895EA1" w14:textId="3A041BB8" w:rsidR="006F20DC" w:rsidRPr="008E3EC0" w:rsidRDefault="00EC0C0C" w:rsidP="0038188D">
            <w:pPr>
              <w:jc w:val="both"/>
              <w:rPr>
                <w:rFonts w:ascii="Arial" w:hAnsi="Arial" w:cs="Arial"/>
                <w:sz w:val="22"/>
                <w:szCs w:val="22"/>
              </w:rPr>
            </w:pPr>
            <w:r w:rsidRPr="008E3EC0">
              <w:rPr>
                <w:rFonts w:ascii="Arial" w:hAnsi="Arial" w:cs="Arial"/>
                <w:sz w:val="22"/>
                <w:szCs w:val="22"/>
              </w:rPr>
              <w:t>4</w:t>
            </w:r>
            <w:r w:rsidR="006F20DC" w:rsidRPr="008E3EC0">
              <w:rPr>
                <w:rFonts w:ascii="Arial" w:hAnsi="Arial" w:cs="Arial"/>
                <w:sz w:val="22"/>
                <w:szCs w:val="22"/>
              </w:rPr>
              <w:t>.1</w:t>
            </w:r>
          </w:p>
        </w:tc>
        <w:tc>
          <w:tcPr>
            <w:tcW w:w="3122" w:type="dxa"/>
            <w:vMerge w:val="restart"/>
          </w:tcPr>
          <w:p w14:paraId="07003469" w14:textId="77777777" w:rsidR="006F20DC" w:rsidRPr="008E3EC0" w:rsidRDefault="006F20DC" w:rsidP="00C37904">
            <w:pPr>
              <w:rPr>
                <w:rFonts w:ascii="Arial" w:hAnsi="Arial" w:cs="Arial"/>
                <w:sz w:val="22"/>
                <w:szCs w:val="22"/>
              </w:rPr>
            </w:pPr>
            <w:r w:rsidRPr="008E3EC0">
              <w:rPr>
                <w:rFonts w:ascii="Arial" w:hAnsi="Arial" w:cs="Arial"/>
                <w:sz w:val="22"/>
                <w:szCs w:val="22"/>
              </w:rPr>
              <w:t>Analiza i ocena realizacji zleconych zadań publicznych w latach ubiegłych z uwzględnieniem rzetelności i terminowości oraz sposobu rozliczenia otrzymanych środków</w:t>
            </w:r>
          </w:p>
        </w:tc>
        <w:tc>
          <w:tcPr>
            <w:tcW w:w="3347" w:type="dxa"/>
          </w:tcPr>
          <w:p w14:paraId="2DE76588" w14:textId="77777777" w:rsidR="006F20DC" w:rsidRPr="008E3EC0" w:rsidRDefault="006F20DC" w:rsidP="00161158">
            <w:pPr>
              <w:numPr>
                <w:ilvl w:val="0"/>
                <w:numId w:val="8"/>
              </w:numPr>
              <w:jc w:val="both"/>
              <w:rPr>
                <w:rFonts w:ascii="Arial" w:hAnsi="Arial" w:cs="Arial"/>
                <w:sz w:val="22"/>
                <w:szCs w:val="22"/>
              </w:rPr>
            </w:pPr>
            <w:r w:rsidRPr="008E3EC0">
              <w:rPr>
                <w:rFonts w:ascii="Arial" w:hAnsi="Arial" w:cs="Arial"/>
                <w:sz w:val="22"/>
                <w:szCs w:val="22"/>
              </w:rPr>
              <w:t xml:space="preserve">ocena jest negatywna </w:t>
            </w:r>
          </w:p>
        </w:tc>
        <w:tc>
          <w:tcPr>
            <w:tcW w:w="1644" w:type="dxa"/>
          </w:tcPr>
          <w:p w14:paraId="212ECD87"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0</w:t>
            </w:r>
          </w:p>
        </w:tc>
      </w:tr>
      <w:tr w:rsidR="006F20DC" w:rsidRPr="008E3EC0" w14:paraId="5ADA8B12" w14:textId="77777777" w:rsidTr="00971B93">
        <w:trPr>
          <w:trHeight w:val="1125"/>
        </w:trPr>
        <w:tc>
          <w:tcPr>
            <w:tcW w:w="817" w:type="dxa"/>
            <w:vMerge/>
          </w:tcPr>
          <w:p w14:paraId="6951F62A" w14:textId="77777777" w:rsidR="006F20DC" w:rsidRPr="008E3EC0" w:rsidRDefault="006F20DC" w:rsidP="0038188D">
            <w:pPr>
              <w:jc w:val="both"/>
              <w:rPr>
                <w:rFonts w:ascii="Arial" w:hAnsi="Arial" w:cs="Arial"/>
                <w:sz w:val="22"/>
                <w:szCs w:val="22"/>
              </w:rPr>
            </w:pPr>
          </w:p>
        </w:tc>
        <w:tc>
          <w:tcPr>
            <w:tcW w:w="3122" w:type="dxa"/>
            <w:vMerge/>
          </w:tcPr>
          <w:p w14:paraId="085D9DB3" w14:textId="77777777" w:rsidR="006F20DC" w:rsidRPr="008E3EC0" w:rsidRDefault="006F20DC" w:rsidP="0038188D">
            <w:pPr>
              <w:jc w:val="both"/>
              <w:rPr>
                <w:rFonts w:ascii="Arial" w:hAnsi="Arial" w:cs="Arial"/>
                <w:sz w:val="22"/>
                <w:szCs w:val="22"/>
              </w:rPr>
            </w:pPr>
          </w:p>
        </w:tc>
        <w:tc>
          <w:tcPr>
            <w:tcW w:w="3347" w:type="dxa"/>
          </w:tcPr>
          <w:p w14:paraId="0A7799D9" w14:textId="77777777" w:rsidR="006F20DC" w:rsidRPr="008E3EC0" w:rsidRDefault="006F20DC" w:rsidP="00C37904">
            <w:pPr>
              <w:numPr>
                <w:ilvl w:val="0"/>
                <w:numId w:val="8"/>
              </w:numPr>
              <w:rPr>
                <w:rFonts w:ascii="Arial" w:hAnsi="Arial" w:cs="Arial"/>
                <w:sz w:val="22"/>
                <w:szCs w:val="22"/>
              </w:rPr>
            </w:pPr>
            <w:r w:rsidRPr="008E3EC0">
              <w:rPr>
                <w:rFonts w:ascii="Arial" w:hAnsi="Arial" w:cs="Arial"/>
                <w:sz w:val="22"/>
                <w:szCs w:val="22"/>
              </w:rPr>
              <w:t xml:space="preserve">ocena jest neutralna oraz dla nowych organizacji, które dotychczas nie otrzymywały środków z Miasta </w:t>
            </w:r>
          </w:p>
        </w:tc>
        <w:tc>
          <w:tcPr>
            <w:tcW w:w="1644" w:type="dxa"/>
          </w:tcPr>
          <w:p w14:paraId="2955C7B1"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2</w:t>
            </w:r>
          </w:p>
        </w:tc>
      </w:tr>
      <w:tr w:rsidR="006F20DC" w:rsidRPr="008E3EC0" w14:paraId="7AFAF95F" w14:textId="77777777" w:rsidTr="00971B93">
        <w:trPr>
          <w:trHeight w:val="306"/>
        </w:trPr>
        <w:tc>
          <w:tcPr>
            <w:tcW w:w="817" w:type="dxa"/>
            <w:vMerge/>
          </w:tcPr>
          <w:p w14:paraId="0D160D1B" w14:textId="77777777" w:rsidR="006F20DC" w:rsidRPr="008E3EC0" w:rsidRDefault="006F20DC" w:rsidP="0038188D">
            <w:pPr>
              <w:jc w:val="both"/>
              <w:rPr>
                <w:rFonts w:ascii="Arial" w:hAnsi="Arial" w:cs="Arial"/>
                <w:sz w:val="22"/>
                <w:szCs w:val="22"/>
              </w:rPr>
            </w:pPr>
          </w:p>
        </w:tc>
        <w:tc>
          <w:tcPr>
            <w:tcW w:w="3122" w:type="dxa"/>
            <w:vMerge/>
          </w:tcPr>
          <w:p w14:paraId="220176F0" w14:textId="77777777" w:rsidR="006F20DC" w:rsidRPr="008E3EC0" w:rsidRDefault="006F20DC" w:rsidP="0038188D">
            <w:pPr>
              <w:jc w:val="both"/>
              <w:rPr>
                <w:rFonts w:ascii="Arial" w:hAnsi="Arial" w:cs="Arial"/>
                <w:sz w:val="22"/>
                <w:szCs w:val="22"/>
              </w:rPr>
            </w:pPr>
          </w:p>
        </w:tc>
        <w:tc>
          <w:tcPr>
            <w:tcW w:w="3347" w:type="dxa"/>
          </w:tcPr>
          <w:p w14:paraId="2D3C9C85" w14:textId="77777777" w:rsidR="006F20DC" w:rsidRPr="008E3EC0" w:rsidRDefault="006F20DC" w:rsidP="00161158">
            <w:pPr>
              <w:numPr>
                <w:ilvl w:val="0"/>
                <w:numId w:val="8"/>
              </w:numPr>
              <w:jc w:val="both"/>
              <w:rPr>
                <w:rFonts w:ascii="Arial" w:hAnsi="Arial" w:cs="Arial"/>
                <w:sz w:val="22"/>
                <w:szCs w:val="22"/>
              </w:rPr>
            </w:pPr>
            <w:r w:rsidRPr="008E3EC0">
              <w:rPr>
                <w:rFonts w:ascii="Arial" w:hAnsi="Arial" w:cs="Arial"/>
                <w:sz w:val="22"/>
                <w:szCs w:val="22"/>
              </w:rPr>
              <w:t xml:space="preserve">ocena jest pozytywna </w:t>
            </w:r>
          </w:p>
        </w:tc>
        <w:tc>
          <w:tcPr>
            <w:tcW w:w="1644" w:type="dxa"/>
          </w:tcPr>
          <w:p w14:paraId="094D7129" w14:textId="77777777" w:rsidR="006F20DC" w:rsidRPr="008E3EC0" w:rsidRDefault="006F20DC" w:rsidP="009E16C1">
            <w:pPr>
              <w:jc w:val="center"/>
              <w:rPr>
                <w:rFonts w:ascii="Arial" w:hAnsi="Arial" w:cs="Arial"/>
                <w:sz w:val="22"/>
                <w:szCs w:val="22"/>
              </w:rPr>
            </w:pPr>
            <w:r w:rsidRPr="008E3EC0">
              <w:rPr>
                <w:rFonts w:ascii="Arial" w:hAnsi="Arial" w:cs="Arial"/>
                <w:sz w:val="22"/>
                <w:szCs w:val="22"/>
              </w:rPr>
              <w:t>4</w:t>
            </w:r>
          </w:p>
        </w:tc>
      </w:tr>
      <w:tr w:rsidR="006F20DC" w:rsidRPr="008E3EC0" w14:paraId="14D9D3AC" w14:textId="77777777" w:rsidTr="00971B93">
        <w:tc>
          <w:tcPr>
            <w:tcW w:w="817" w:type="dxa"/>
          </w:tcPr>
          <w:p w14:paraId="093DBCA8" w14:textId="77777777" w:rsidR="006F20DC" w:rsidRPr="008E3EC0" w:rsidRDefault="006F20DC" w:rsidP="0038188D">
            <w:pPr>
              <w:jc w:val="both"/>
              <w:rPr>
                <w:rFonts w:ascii="Arial" w:hAnsi="Arial" w:cs="Arial"/>
                <w:b/>
                <w:bCs/>
                <w:sz w:val="22"/>
                <w:szCs w:val="22"/>
              </w:rPr>
            </w:pPr>
          </w:p>
        </w:tc>
        <w:tc>
          <w:tcPr>
            <w:tcW w:w="6469" w:type="dxa"/>
            <w:gridSpan w:val="2"/>
          </w:tcPr>
          <w:p w14:paraId="207B3859" w14:textId="77777777" w:rsidR="006F20DC" w:rsidRPr="008E3EC0" w:rsidRDefault="006F20DC" w:rsidP="0038188D">
            <w:pPr>
              <w:jc w:val="both"/>
              <w:rPr>
                <w:rFonts w:ascii="Arial" w:hAnsi="Arial" w:cs="Arial"/>
                <w:b/>
                <w:bCs/>
                <w:sz w:val="22"/>
                <w:szCs w:val="22"/>
              </w:rPr>
            </w:pPr>
            <w:r w:rsidRPr="008E3EC0">
              <w:rPr>
                <w:rFonts w:ascii="Arial" w:hAnsi="Arial" w:cs="Arial"/>
                <w:b/>
                <w:bCs/>
                <w:sz w:val="22"/>
                <w:szCs w:val="22"/>
              </w:rPr>
              <w:t xml:space="preserve">Ogółem </w:t>
            </w:r>
          </w:p>
        </w:tc>
        <w:tc>
          <w:tcPr>
            <w:tcW w:w="1644" w:type="dxa"/>
          </w:tcPr>
          <w:p w14:paraId="322D7477" w14:textId="22644288" w:rsidR="006F20DC" w:rsidRPr="008E3EC0" w:rsidRDefault="006F20DC" w:rsidP="009E16C1">
            <w:pPr>
              <w:jc w:val="center"/>
              <w:rPr>
                <w:rFonts w:ascii="Arial" w:hAnsi="Arial" w:cs="Arial"/>
                <w:b/>
                <w:bCs/>
                <w:sz w:val="22"/>
                <w:szCs w:val="22"/>
              </w:rPr>
            </w:pPr>
            <w:r w:rsidRPr="008E3EC0">
              <w:rPr>
                <w:rFonts w:ascii="Arial" w:hAnsi="Arial" w:cs="Arial"/>
                <w:b/>
                <w:bCs/>
                <w:sz w:val="22"/>
                <w:szCs w:val="22"/>
              </w:rPr>
              <w:t>100</w:t>
            </w:r>
          </w:p>
        </w:tc>
      </w:tr>
    </w:tbl>
    <w:p w14:paraId="039A2A2E" w14:textId="77BD918B" w:rsidR="006F20DC" w:rsidRPr="008E3EC0" w:rsidRDefault="006F20DC" w:rsidP="00AE26E7">
      <w:pPr>
        <w:numPr>
          <w:ilvl w:val="0"/>
          <w:numId w:val="3"/>
        </w:numPr>
        <w:tabs>
          <w:tab w:val="left" w:pos="0"/>
        </w:tabs>
        <w:spacing w:before="120" w:line="360" w:lineRule="auto"/>
        <w:rPr>
          <w:rFonts w:ascii="Arial" w:hAnsi="Arial" w:cs="Arial"/>
          <w:b/>
          <w:sz w:val="22"/>
          <w:szCs w:val="22"/>
        </w:rPr>
      </w:pPr>
      <w:r w:rsidRPr="008E3EC0">
        <w:rPr>
          <w:rFonts w:ascii="Arial" w:hAnsi="Arial" w:cs="Arial"/>
          <w:b/>
          <w:sz w:val="22"/>
          <w:szCs w:val="22"/>
          <w:lang w:eastAsia="pl-PL"/>
        </w:rPr>
        <w:t>Przetwarzanie danych osobowych</w:t>
      </w:r>
      <w:r w:rsidR="00933431" w:rsidRPr="008E3EC0">
        <w:rPr>
          <w:rFonts w:ascii="Arial" w:hAnsi="Arial" w:cs="Arial"/>
          <w:b/>
          <w:sz w:val="22"/>
          <w:szCs w:val="22"/>
          <w:lang w:eastAsia="pl-PL"/>
        </w:rPr>
        <w:t>.</w:t>
      </w:r>
    </w:p>
    <w:p w14:paraId="4C50DF22" w14:textId="77777777" w:rsidR="006F20DC" w:rsidRPr="008E3EC0" w:rsidRDefault="006F20DC" w:rsidP="00AE26E7">
      <w:pPr>
        <w:numPr>
          <w:ilvl w:val="0"/>
          <w:numId w:val="12"/>
        </w:numPr>
        <w:rPr>
          <w:rFonts w:ascii="Arial" w:hAnsi="Arial" w:cs="Arial"/>
          <w:sz w:val="22"/>
          <w:szCs w:val="22"/>
        </w:rPr>
      </w:pPr>
      <w:r w:rsidRPr="008E3EC0">
        <w:rPr>
          <w:rFonts w:ascii="Arial" w:hAnsi="Arial" w:cs="Arial"/>
          <w:sz w:val="22"/>
          <w:szCs w:val="22"/>
        </w:rPr>
        <w:t>Administratorem danych osobowych, przetwarzanych w ramach otwartego konkursu ofert, jest Prezydent Miasta Poznania, z siedzibą przy placu Kolegiackim 17, 61-841 Poznań.</w:t>
      </w:r>
    </w:p>
    <w:p w14:paraId="558CEC93" w14:textId="77777777" w:rsidR="006F20DC" w:rsidRPr="008E3EC0" w:rsidRDefault="006F20DC" w:rsidP="00AE26E7">
      <w:pPr>
        <w:numPr>
          <w:ilvl w:val="0"/>
          <w:numId w:val="12"/>
        </w:numPr>
        <w:rPr>
          <w:rFonts w:ascii="Arial" w:hAnsi="Arial" w:cs="Arial"/>
          <w:sz w:val="22"/>
          <w:szCs w:val="22"/>
        </w:rPr>
      </w:pPr>
      <w:r w:rsidRPr="008E3EC0">
        <w:rPr>
          <w:rFonts w:ascii="Arial" w:hAnsi="Arial" w:cs="Arial"/>
          <w:sz w:val="22"/>
          <w:szCs w:val="22"/>
        </w:rPr>
        <w:t xml:space="preserve">Wyznaczono inspektora ochrony danych, z którym można się kontaktować poprzez email: </w:t>
      </w:r>
      <w:hyperlink r:id="rId7" w:history="1">
        <w:r w:rsidRPr="008E3EC0">
          <w:rPr>
            <w:rFonts w:ascii="Arial" w:hAnsi="Arial" w:cs="Arial"/>
            <w:sz w:val="22"/>
            <w:szCs w:val="22"/>
          </w:rPr>
          <w:t>iod@um.poznan.pl</w:t>
        </w:r>
      </w:hyperlink>
      <w:r w:rsidRPr="008E3EC0">
        <w:rPr>
          <w:rFonts w:ascii="Arial" w:hAnsi="Arial" w:cs="Arial"/>
          <w:sz w:val="22"/>
          <w:szCs w:val="22"/>
        </w:rPr>
        <w:t xml:space="preserve"> lub pisemnie na adres: plac Kolegiacki 17, 61-841 Poznań.</w:t>
      </w:r>
    </w:p>
    <w:p w14:paraId="1A5C9959" w14:textId="2F41658E" w:rsidR="006F20DC" w:rsidRPr="008E3EC0" w:rsidRDefault="006F20DC" w:rsidP="00AE26E7">
      <w:pPr>
        <w:numPr>
          <w:ilvl w:val="0"/>
          <w:numId w:val="12"/>
        </w:numPr>
        <w:rPr>
          <w:rFonts w:ascii="Arial" w:hAnsi="Arial" w:cs="Arial"/>
          <w:sz w:val="22"/>
          <w:szCs w:val="22"/>
        </w:rPr>
      </w:pPr>
      <w:r w:rsidRPr="008E3EC0">
        <w:rPr>
          <w:rFonts w:ascii="Arial" w:hAnsi="Arial" w:cs="Arial"/>
          <w:sz w:val="22"/>
          <w:szCs w:val="22"/>
        </w:rPr>
        <w:t xml:space="preserve">Dane osobowe przetwarzane będą w celu wypełnienia obowiązku prawnego wynikającego z ustawy z dnia 24 kwietnia 2003 r. o działalności pożytku publicznego i o wolontariacie, którym jest przeprowadzenie otwartego konkursu ofert na </w:t>
      </w:r>
      <w:r w:rsidR="00EC0C0C" w:rsidRPr="008E3EC0">
        <w:rPr>
          <w:rFonts w:ascii="Arial" w:hAnsi="Arial" w:cs="Arial"/>
          <w:sz w:val="22"/>
          <w:szCs w:val="22"/>
        </w:rPr>
        <w:t>powierzenie</w:t>
      </w:r>
      <w:r w:rsidRPr="008E3EC0">
        <w:rPr>
          <w:rFonts w:ascii="Arial" w:hAnsi="Arial" w:cs="Arial"/>
          <w:sz w:val="22"/>
          <w:szCs w:val="22"/>
        </w:rPr>
        <w:t xml:space="preserve"> realizacji zadań Miasta Poznania. </w:t>
      </w:r>
    </w:p>
    <w:p w14:paraId="6D73ABEB" w14:textId="77777777" w:rsidR="006F20DC" w:rsidRPr="008E3EC0" w:rsidRDefault="006F20DC" w:rsidP="00AE26E7">
      <w:pPr>
        <w:numPr>
          <w:ilvl w:val="0"/>
          <w:numId w:val="12"/>
        </w:numPr>
        <w:rPr>
          <w:rFonts w:ascii="Arial" w:hAnsi="Arial" w:cs="Arial"/>
          <w:sz w:val="22"/>
          <w:szCs w:val="22"/>
        </w:rPr>
      </w:pPr>
      <w:r w:rsidRPr="008E3EC0">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997463E" w14:textId="77777777" w:rsidR="006F20DC" w:rsidRPr="008E3EC0" w:rsidRDefault="006F20DC" w:rsidP="00AE26E7">
      <w:pPr>
        <w:numPr>
          <w:ilvl w:val="0"/>
          <w:numId w:val="12"/>
        </w:numPr>
        <w:rPr>
          <w:rFonts w:ascii="Arial" w:hAnsi="Arial" w:cs="Arial"/>
          <w:sz w:val="22"/>
          <w:szCs w:val="22"/>
        </w:rPr>
      </w:pPr>
      <w:r w:rsidRPr="008E3EC0">
        <w:rPr>
          <w:rFonts w:ascii="Arial" w:hAnsi="Arial" w:cs="Arial"/>
          <w:sz w:val="22"/>
          <w:szCs w:val="22"/>
        </w:rPr>
        <w:t>Osoby, których dane dotyczą, mają prawo do:</w:t>
      </w:r>
    </w:p>
    <w:p w14:paraId="0B6E7358" w14:textId="77777777" w:rsidR="006F20DC" w:rsidRPr="008E3EC0" w:rsidRDefault="006F20DC" w:rsidP="00AE26E7">
      <w:pPr>
        <w:numPr>
          <w:ilvl w:val="1"/>
          <w:numId w:val="12"/>
        </w:numPr>
        <w:rPr>
          <w:rFonts w:ascii="Arial" w:hAnsi="Arial" w:cs="Arial"/>
          <w:sz w:val="22"/>
          <w:szCs w:val="22"/>
        </w:rPr>
      </w:pPr>
      <w:r w:rsidRPr="008E3EC0">
        <w:rPr>
          <w:rFonts w:ascii="Arial" w:hAnsi="Arial" w:cs="Arial"/>
          <w:sz w:val="22"/>
          <w:szCs w:val="22"/>
        </w:rPr>
        <w:t>dostępu do swoich danych osobowych;</w:t>
      </w:r>
    </w:p>
    <w:p w14:paraId="274BC100" w14:textId="77777777" w:rsidR="006F20DC" w:rsidRPr="008E3EC0" w:rsidRDefault="006F20DC" w:rsidP="00AE26E7">
      <w:pPr>
        <w:numPr>
          <w:ilvl w:val="1"/>
          <w:numId w:val="12"/>
        </w:numPr>
        <w:rPr>
          <w:rFonts w:ascii="Arial" w:hAnsi="Arial" w:cs="Arial"/>
          <w:sz w:val="22"/>
          <w:szCs w:val="22"/>
        </w:rPr>
      </w:pPr>
      <w:r w:rsidRPr="008E3EC0">
        <w:rPr>
          <w:rFonts w:ascii="Arial" w:hAnsi="Arial" w:cs="Arial"/>
          <w:sz w:val="22"/>
          <w:szCs w:val="22"/>
        </w:rPr>
        <w:t>żądania sprostowania danych, które są nieprawidłowe;</w:t>
      </w:r>
    </w:p>
    <w:p w14:paraId="2037E229" w14:textId="77777777" w:rsidR="006F20DC" w:rsidRPr="008E3EC0" w:rsidRDefault="006F20DC" w:rsidP="00AE26E7">
      <w:pPr>
        <w:numPr>
          <w:ilvl w:val="1"/>
          <w:numId w:val="12"/>
        </w:numPr>
        <w:rPr>
          <w:rFonts w:ascii="Arial" w:hAnsi="Arial" w:cs="Arial"/>
          <w:sz w:val="22"/>
          <w:szCs w:val="22"/>
        </w:rPr>
      </w:pPr>
      <w:r w:rsidRPr="008E3EC0">
        <w:rPr>
          <w:rFonts w:ascii="Arial" w:hAnsi="Arial" w:cs="Arial"/>
          <w:sz w:val="22"/>
          <w:szCs w:val="22"/>
        </w:rPr>
        <w:t>żądania usunięcia danych, gdy:</w:t>
      </w:r>
    </w:p>
    <w:p w14:paraId="1AEC0B79" w14:textId="77777777" w:rsidR="006F20DC" w:rsidRPr="008E3EC0" w:rsidRDefault="006F20DC" w:rsidP="00AE26E7">
      <w:pPr>
        <w:numPr>
          <w:ilvl w:val="2"/>
          <w:numId w:val="11"/>
        </w:numPr>
        <w:rPr>
          <w:rFonts w:ascii="Arial" w:hAnsi="Arial" w:cs="Arial"/>
          <w:sz w:val="22"/>
          <w:szCs w:val="22"/>
        </w:rPr>
      </w:pPr>
      <w:r w:rsidRPr="008E3EC0">
        <w:rPr>
          <w:rFonts w:ascii="Arial" w:hAnsi="Arial" w:cs="Arial"/>
          <w:sz w:val="22"/>
          <w:szCs w:val="22"/>
        </w:rPr>
        <w:lastRenderedPageBreak/>
        <w:t>dane nie są już niezbędne do celów, dla których zostały zebrane,</w:t>
      </w:r>
    </w:p>
    <w:p w14:paraId="6C80ECDB" w14:textId="77777777" w:rsidR="006F20DC" w:rsidRPr="008E3EC0" w:rsidRDefault="006F20DC" w:rsidP="00AE26E7">
      <w:pPr>
        <w:numPr>
          <w:ilvl w:val="2"/>
          <w:numId w:val="11"/>
        </w:numPr>
        <w:rPr>
          <w:rFonts w:ascii="Arial" w:hAnsi="Arial" w:cs="Arial"/>
          <w:sz w:val="22"/>
          <w:szCs w:val="22"/>
        </w:rPr>
      </w:pPr>
      <w:r w:rsidRPr="008E3EC0">
        <w:rPr>
          <w:rFonts w:ascii="Arial" w:hAnsi="Arial" w:cs="Arial"/>
          <w:sz w:val="22"/>
          <w:szCs w:val="22"/>
        </w:rPr>
        <w:t>dane przetwarzane są niezgodnie z prawem;</w:t>
      </w:r>
    </w:p>
    <w:p w14:paraId="290B8DD6" w14:textId="77777777" w:rsidR="006F20DC" w:rsidRPr="008E3EC0" w:rsidRDefault="006F20DC" w:rsidP="00AE26E7">
      <w:pPr>
        <w:numPr>
          <w:ilvl w:val="1"/>
          <w:numId w:val="12"/>
        </w:numPr>
        <w:rPr>
          <w:rFonts w:ascii="Arial" w:hAnsi="Arial" w:cs="Arial"/>
          <w:sz w:val="22"/>
          <w:szCs w:val="22"/>
        </w:rPr>
      </w:pPr>
      <w:r w:rsidRPr="008E3EC0">
        <w:rPr>
          <w:rFonts w:ascii="Arial" w:hAnsi="Arial" w:cs="Arial"/>
          <w:sz w:val="22"/>
          <w:szCs w:val="22"/>
        </w:rPr>
        <w:t>żądania ograniczenia przetwarzania, gdy:</w:t>
      </w:r>
    </w:p>
    <w:p w14:paraId="3B4D2362" w14:textId="77777777" w:rsidR="006F20DC" w:rsidRPr="008E3EC0" w:rsidRDefault="006F20DC" w:rsidP="00AE26E7">
      <w:pPr>
        <w:numPr>
          <w:ilvl w:val="0"/>
          <w:numId w:val="13"/>
        </w:numPr>
        <w:rPr>
          <w:rFonts w:ascii="Arial" w:hAnsi="Arial" w:cs="Arial"/>
          <w:sz w:val="22"/>
          <w:szCs w:val="22"/>
        </w:rPr>
      </w:pPr>
      <w:r w:rsidRPr="008E3EC0">
        <w:rPr>
          <w:rFonts w:ascii="Arial" w:hAnsi="Arial" w:cs="Arial"/>
          <w:sz w:val="22"/>
          <w:szCs w:val="22"/>
        </w:rPr>
        <w:t>osoby te kwestionują prawidłowość danych,</w:t>
      </w:r>
    </w:p>
    <w:p w14:paraId="19533BDF" w14:textId="77777777" w:rsidR="006F20DC" w:rsidRPr="008E3EC0" w:rsidRDefault="006F20DC" w:rsidP="00AE26E7">
      <w:pPr>
        <w:numPr>
          <w:ilvl w:val="0"/>
          <w:numId w:val="13"/>
        </w:numPr>
        <w:rPr>
          <w:rFonts w:ascii="Arial" w:hAnsi="Arial" w:cs="Arial"/>
          <w:sz w:val="22"/>
          <w:szCs w:val="22"/>
        </w:rPr>
      </w:pPr>
      <w:r w:rsidRPr="008E3EC0">
        <w:rPr>
          <w:rFonts w:ascii="Arial" w:hAnsi="Arial" w:cs="Arial"/>
          <w:sz w:val="22"/>
          <w:szCs w:val="22"/>
        </w:rPr>
        <w:t>przetwarzanie jest niezgodne z prawem, a osoby te sprzeciwiają się usunięciu danych,</w:t>
      </w:r>
    </w:p>
    <w:p w14:paraId="292CA89D" w14:textId="77777777" w:rsidR="006F20DC" w:rsidRPr="008E3EC0" w:rsidRDefault="006F20DC" w:rsidP="00AE26E7">
      <w:pPr>
        <w:numPr>
          <w:ilvl w:val="0"/>
          <w:numId w:val="13"/>
        </w:numPr>
        <w:rPr>
          <w:rFonts w:ascii="Arial" w:hAnsi="Arial" w:cs="Arial"/>
          <w:sz w:val="22"/>
          <w:szCs w:val="22"/>
        </w:rPr>
      </w:pPr>
      <w:r w:rsidRPr="008E3EC0">
        <w:rPr>
          <w:rFonts w:ascii="Arial" w:hAnsi="Arial" w:cs="Arial"/>
          <w:sz w:val="22"/>
          <w:szCs w:val="22"/>
        </w:rPr>
        <w:t>Administrator nie potrzebuje już danych osobowych do celów przetwarzania, ale są one potrzebne osobom, których dane dotyczą, do ustalenia, dochodzenia lub obrony roszczeń.</w:t>
      </w:r>
    </w:p>
    <w:p w14:paraId="314D5744" w14:textId="77777777" w:rsidR="006F20DC" w:rsidRPr="008E3EC0" w:rsidRDefault="006F20DC" w:rsidP="00AE26E7">
      <w:pPr>
        <w:numPr>
          <w:ilvl w:val="0"/>
          <w:numId w:val="11"/>
        </w:numPr>
        <w:rPr>
          <w:rFonts w:ascii="Arial" w:hAnsi="Arial" w:cs="Arial"/>
          <w:sz w:val="22"/>
          <w:szCs w:val="22"/>
        </w:rPr>
      </w:pPr>
      <w:r w:rsidRPr="008E3EC0">
        <w:rPr>
          <w:rFonts w:ascii="Arial" w:hAnsi="Arial" w:cs="Arial"/>
          <w:sz w:val="22"/>
          <w:szCs w:val="22"/>
        </w:rPr>
        <w:t>Oferent ma prawo do wniesienia skargi do organu nadzorczego, którym jest Prezes Urzędu Ochrony Danych Osobowych.</w:t>
      </w:r>
    </w:p>
    <w:p w14:paraId="7F19A96F" w14:textId="77777777" w:rsidR="006F20DC" w:rsidRPr="008E3EC0" w:rsidRDefault="006F20DC" w:rsidP="00AE26E7">
      <w:pPr>
        <w:numPr>
          <w:ilvl w:val="0"/>
          <w:numId w:val="11"/>
        </w:numPr>
        <w:rPr>
          <w:rFonts w:ascii="Arial" w:hAnsi="Arial" w:cs="Arial"/>
          <w:sz w:val="22"/>
          <w:szCs w:val="22"/>
        </w:rPr>
      </w:pPr>
      <w:r w:rsidRPr="008E3EC0">
        <w:rPr>
          <w:rFonts w:ascii="Arial" w:hAnsi="Arial" w:cs="Arial"/>
          <w:sz w:val="22"/>
          <w:szCs w:val="22"/>
        </w:rPr>
        <w:t xml:space="preserve">Podanie danych osobowych jest dobrowolne, jednakże ich niepodanie uniemożliwia wzięcie udziału w otwartym konkursie ofert. </w:t>
      </w:r>
    </w:p>
    <w:p w14:paraId="16861072" w14:textId="77777777" w:rsidR="006F20DC" w:rsidRPr="008E3EC0" w:rsidRDefault="006F20DC" w:rsidP="00AE26E7">
      <w:pPr>
        <w:numPr>
          <w:ilvl w:val="0"/>
          <w:numId w:val="11"/>
        </w:numPr>
        <w:rPr>
          <w:rFonts w:ascii="Arial" w:hAnsi="Arial" w:cs="Arial"/>
          <w:sz w:val="22"/>
          <w:szCs w:val="22"/>
        </w:rPr>
      </w:pPr>
      <w:r w:rsidRPr="008E3EC0">
        <w:rPr>
          <w:rFonts w:ascii="Arial" w:hAnsi="Arial" w:cs="Arial"/>
          <w:sz w:val="22"/>
          <w:szCs w:val="22"/>
        </w:rPr>
        <w:t>Dane osobowe nie będą przetwarzane w sposób opierający się wyłącznie na zautomatyzowanym przetwarzaniu, w tym profilowaniu.</w:t>
      </w:r>
    </w:p>
    <w:p w14:paraId="3031A87A" w14:textId="77777777" w:rsidR="006F20DC" w:rsidRPr="008E3EC0" w:rsidRDefault="006F20DC" w:rsidP="00AE26E7">
      <w:pPr>
        <w:numPr>
          <w:ilvl w:val="0"/>
          <w:numId w:val="11"/>
        </w:numPr>
        <w:rPr>
          <w:rFonts w:ascii="Arial" w:hAnsi="Arial" w:cs="Arial"/>
          <w:iCs/>
          <w:sz w:val="22"/>
          <w:szCs w:val="22"/>
          <w:lang w:eastAsia="en-US"/>
        </w:rPr>
      </w:pPr>
      <w:r w:rsidRPr="008E3EC0">
        <w:rPr>
          <w:rFonts w:ascii="Arial" w:hAnsi="Arial" w:cs="Arial"/>
          <w:iCs/>
          <w:sz w:val="22"/>
          <w:szCs w:val="22"/>
          <w:lang w:eastAsia="en-US"/>
        </w:rPr>
        <w:t>Odbiorcami Pani/Pana danych mogą być:</w:t>
      </w:r>
    </w:p>
    <w:p w14:paraId="7C191999" w14:textId="77777777" w:rsidR="006F20DC" w:rsidRPr="008E3EC0" w:rsidRDefault="006F20DC" w:rsidP="00AE26E7">
      <w:pPr>
        <w:pStyle w:val="NormalnyWeb"/>
        <w:numPr>
          <w:ilvl w:val="0"/>
          <w:numId w:val="14"/>
        </w:numPr>
        <w:suppressAutoHyphens w:val="0"/>
        <w:spacing w:before="0" w:after="0"/>
        <w:rPr>
          <w:rFonts w:ascii="Arial" w:hAnsi="Arial" w:cs="Arial"/>
          <w:sz w:val="22"/>
          <w:szCs w:val="22"/>
        </w:rPr>
      </w:pPr>
      <w:r w:rsidRPr="008E3EC0">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69F7F525" w14:textId="77777777" w:rsidR="006F20DC" w:rsidRPr="008E3EC0" w:rsidRDefault="006F20DC" w:rsidP="00AE26E7">
      <w:pPr>
        <w:numPr>
          <w:ilvl w:val="0"/>
          <w:numId w:val="14"/>
        </w:numPr>
        <w:rPr>
          <w:rFonts w:ascii="Arial" w:hAnsi="Arial" w:cs="Arial"/>
          <w:iCs/>
          <w:sz w:val="22"/>
          <w:szCs w:val="22"/>
          <w:lang w:eastAsia="en-US"/>
        </w:rPr>
      </w:pPr>
      <w:r w:rsidRPr="008E3EC0">
        <w:rPr>
          <w:rFonts w:ascii="Arial" w:hAnsi="Arial" w:cs="Arial"/>
          <w:sz w:val="22"/>
          <w:szCs w:val="22"/>
        </w:rPr>
        <w:t>organy publiczne i inne podmioty uprawnione do dostępu do Pani/Pana danych osobowych na podstawie przepisów prawa.</w:t>
      </w:r>
    </w:p>
    <w:p w14:paraId="6884824D" w14:textId="3A3D26E3" w:rsidR="006F20DC" w:rsidRPr="002921A5" w:rsidRDefault="006F20DC" w:rsidP="00AE26E7">
      <w:pPr>
        <w:numPr>
          <w:ilvl w:val="0"/>
          <w:numId w:val="11"/>
        </w:numPr>
        <w:rPr>
          <w:rFonts w:ascii="Arial" w:hAnsi="Arial" w:cs="Arial"/>
          <w:iCs/>
          <w:sz w:val="22"/>
          <w:szCs w:val="22"/>
          <w:lang w:eastAsia="en-US"/>
        </w:rPr>
      </w:pPr>
      <w:r w:rsidRPr="008E3EC0">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przetwarzanych w związku z wykonywaniem zadania publicznego, które realizowane będzie po rozstrzygnięciu niniejszego otwartego konkursu ofert, będzie oferent.</w:t>
      </w:r>
    </w:p>
    <w:p w14:paraId="3E87B976" w14:textId="24FA35A5" w:rsidR="006F20DC" w:rsidRPr="002921A5" w:rsidRDefault="006F20DC" w:rsidP="002921A5">
      <w:pPr>
        <w:numPr>
          <w:ilvl w:val="0"/>
          <w:numId w:val="11"/>
        </w:numPr>
        <w:rPr>
          <w:rFonts w:ascii="Arial" w:hAnsi="Arial" w:cs="Arial"/>
          <w:iCs/>
          <w:sz w:val="22"/>
          <w:szCs w:val="22"/>
          <w:lang w:eastAsia="en-US"/>
        </w:rPr>
      </w:pPr>
      <w:r w:rsidRPr="002921A5">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77E2B683" w14:textId="77777777" w:rsidR="006F20DC" w:rsidRPr="008E3EC0" w:rsidRDefault="006F20DC" w:rsidP="00AE26E7">
      <w:pPr>
        <w:numPr>
          <w:ilvl w:val="0"/>
          <w:numId w:val="3"/>
        </w:numPr>
        <w:tabs>
          <w:tab w:val="left" w:pos="0"/>
        </w:tabs>
        <w:spacing w:before="120"/>
        <w:rPr>
          <w:rFonts w:ascii="Arial" w:hAnsi="Arial" w:cs="Arial"/>
          <w:b/>
          <w:sz w:val="22"/>
          <w:szCs w:val="22"/>
        </w:rPr>
      </w:pPr>
      <w:r w:rsidRPr="008E3EC0">
        <w:rPr>
          <w:rFonts w:ascii="Arial" w:hAnsi="Arial" w:cs="Arial"/>
          <w:sz w:val="22"/>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witkac.pl. </w:t>
      </w:r>
    </w:p>
    <w:p w14:paraId="4F80A6D7" w14:textId="2C0792AF" w:rsidR="006F20DC" w:rsidRPr="008E3EC0" w:rsidRDefault="006F20DC" w:rsidP="00AE26E7">
      <w:pPr>
        <w:numPr>
          <w:ilvl w:val="0"/>
          <w:numId w:val="3"/>
        </w:numPr>
        <w:tabs>
          <w:tab w:val="left" w:pos="0"/>
        </w:tabs>
        <w:spacing w:before="120"/>
        <w:rPr>
          <w:rFonts w:ascii="Arial" w:hAnsi="Arial" w:cs="Arial"/>
          <w:b/>
          <w:sz w:val="22"/>
          <w:szCs w:val="22"/>
        </w:rPr>
      </w:pPr>
      <w:r w:rsidRPr="008E3EC0">
        <w:rPr>
          <w:rFonts w:ascii="Arial" w:hAnsi="Arial" w:cs="Arial"/>
          <w:sz w:val="22"/>
          <w:szCs w:val="22"/>
        </w:rPr>
        <w:t xml:space="preserve">Dodatkowe informacje o otwartym konkursie ofert można uzyskać w Wydziale Zdrowia i Spraw Społecznych Urzędu Miasta Poznania przy ul. 3 Maja 46, 61-728 Poznań oraz pod numerem telefonu </w:t>
      </w:r>
      <w:r w:rsidR="00F75644" w:rsidRPr="008E3EC0">
        <w:rPr>
          <w:rFonts w:ascii="Arial" w:hAnsi="Arial" w:cs="Arial"/>
          <w:b/>
          <w:sz w:val="22"/>
          <w:szCs w:val="22"/>
        </w:rPr>
        <w:t>61 878 57 67</w:t>
      </w:r>
      <w:r w:rsidRPr="008E3EC0">
        <w:rPr>
          <w:rFonts w:ascii="Arial" w:hAnsi="Arial" w:cs="Arial"/>
          <w:b/>
          <w:sz w:val="22"/>
          <w:szCs w:val="22"/>
        </w:rPr>
        <w:t xml:space="preserve"> </w:t>
      </w:r>
      <w:r w:rsidRPr="008E3EC0">
        <w:rPr>
          <w:rFonts w:ascii="Arial" w:hAnsi="Arial" w:cs="Arial"/>
          <w:sz w:val="22"/>
          <w:szCs w:val="22"/>
        </w:rPr>
        <w:t xml:space="preserve">oraz </w:t>
      </w:r>
      <w:r w:rsidRPr="008E3EC0">
        <w:rPr>
          <w:rFonts w:ascii="Arial" w:hAnsi="Arial" w:cs="Arial"/>
          <w:b/>
          <w:sz w:val="22"/>
          <w:szCs w:val="22"/>
        </w:rPr>
        <w:t xml:space="preserve">61 878 </w:t>
      </w:r>
      <w:r w:rsidR="00EC0C0C" w:rsidRPr="008E3EC0">
        <w:rPr>
          <w:rFonts w:ascii="Arial" w:hAnsi="Arial" w:cs="Arial"/>
          <w:b/>
          <w:sz w:val="22"/>
          <w:szCs w:val="22"/>
        </w:rPr>
        <w:t xml:space="preserve">58 </w:t>
      </w:r>
      <w:r w:rsidR="00A45040" w:rsidRPr="008E3EC0">
        <w:rPr>
          <w:rFonts w:ascii="Arial" w:hAnsi="Arial" w:cs="Arial"/>
          <w:b/>
          <w:sz w:val="22"/>
          <w:szCs w:val="22"/>
        </w:rPr>
        <w:t>62</w:t>
      </w:r>
      <w:r w:rsidRPr="008E3EC0">
        <w:rPr>
          <w:rFonts w:ascii="Arial" w:hAnsi="Arial" w:cs="Arial"/>
          <w:b/>
          <w:sz w:val="22"/>
          <w:szCs w:val="22"/>
        </w:rPr>
        <w:t>.</w:t>
      </w:r>
    </w:p>
    <w:p w14:paraId="158D6BA3" w14:textId="77777777" w:rsidR="006F20DC" w:rsidRPr="008E3EC0" w:rsidRDefault="006F20DC" w:rsidP="00AE26E7">
      <w:pPr>
        <w:rPr>
          <w:rFonts w:ascii="Arial" w:hAnsi="Arial" w:cs="Arial"/>
          <w:sz w:val="22"/>
          <w:szCs w:val="22"/>
          <w:u w:val="single"/>
        </w:rPr>
      </w:pPr>
    </w:p>
    <w:p w14:paraId="7ABC87E4" w14:textId="6AF69982" w:rsidR="00020CAD" w:rsidRPr="008E3EC0" w:rsidRDefault="00B54816" w:rsidP="00C676FA">
      <w:pPr>
        <w:tabs>
          <w:tab w:val="left" w:pos="7425"/>
        </w:tabs>
        <w:rPr>
          <w:rFonts w:ascii="Arial" w:hAnsi="Arial" w:cs="Arial"/>
          <w:sz w:val="22"/>
          <w:szCs w:val="22"/>
        </w:rPr>
      </w:pPr>
      <w:r w:rsidRPr="008E3EC0">
        <w:rPr>
          <w:rFonts w:ascii="Arial" w:hAnsi="Arial" w:cs="Arial"/>
          <w:sz w:val="22"/>
          <w:szCs w:val="22"/>
        </w:rPr>
        <w:t>26</w:t>
      </w:r>
      <w:r w:rsidR="00C477ED" w:rsidRPr="008E3EC0">
        <w:rPr>
          <w:rFonts w:ascii="Arial" w:hAnsi="Arial" w:cs="Arial"/>
          <w:sz w:val="22"/>
          <w:szCs w:val="22"/>
        </w:rPr>
        <w:t>.1</w:t>
      </w:r>
      <w:r w:rsidR="00A17FFA" w:rsidRPr="008E3EC0">
        <w:rPr>
          <w:rFonts w:ascii="Arial" w:hAnsi="Arial" w:cs="Arial"/>
          <w:sz w:val="22"/>
          <w:szCs w:val="22"/>
        </w:rPr>
        <w:t>0</w:t>
      </w:r>
      <w:r w:rsidR="00C477ED" w:rsidRPr="008E3EC0">
        <w:rPr>
          <w:rFonts w:ascii="Arial" w:hAnsi="Arial" w:cs="Arial"/>
          <w:sz w:val="22"/>
          <w:szCs w:val="22"/>
        </w:rPr>
        <w:t>.202</w:t>
      </w:r>
      <w:r w:rsidR="00A17FFA" w:rsidRPr="008E3EC0">
        <w:rPr>
          <w:rFonts w:ascii="Arial" w:hAnsi="Arial" w:cs="Arial"/>
          <w:sz w:val="22"/>
          <w:szCs w:val="22"/>
        </w:rPr>
        <w:t>6</w:t>
      </w:r>
      <w:r w:rsidR="00C477ED" w:rsidRPr="008E3EC0">
        <w:rPr>
          <w:rFonts w:ascii="Arial" w:hAnsi="Arial" w:cs="Arial"/>
          <w:sz w:val="22"/>
          <w:szCs w:val="22"/>
        </w:rPr>
        <w:t xml:space="preserve"> r. </w:t>
      </w:r>
      <w:r w:rsidR="00CF3E2F" w:rsidRPr="008E3EC0">
        <w:rPr>
          <w:rFonts w:ascii="Arial" w:hAnsi="Arial" w:cs="Arial"/>
          <w:sz w:val="22"/>
          <w:szCs w:val="22"/>
        </w:rPr>
        <w:t>z up. PREZYDENTA MIASTA</w:t>
      </w:r>
    </w:p>
    <w:p w14:paraId="1C4C87A2" w14:textId="71C79C8C" w:rsidR="00CF3E2F" w:rsidRPr="008E3EC0" w:rsidRDefault="00A17FFA" w:rsidP="00C676FA">
      <w:pPr>
        <w:tabs>
          <w:tab w:val="left" w:pos="7425"/>
        </w:tabs>
        <w:rPr>
          <w:rFonts w:ascii="Arial" w:hAnsi="Arial" w:cs="Arial"/>
          <w:sz w:val="22"/>
          <w:szCs w:val="22"/>
        </w:rPr>
      </w:pPr>
      <w:r w:rsidRPr="008E3EC0">
        <w:rPr>
          <w:rFonts w:ascii="Arial" w:hAnsi="Arial" w:cs="Arial"/>
          <w:sz w:val="22"/>
          <w:szCs w:val="22"/>
        </w:rPr>
        <w:t>Mariusz Zielaskowski p.o. Zastępcy Dyrektorka</w:t>
      </w:r>
      <w:r w:rsidR="00CF3E2F" w:rsidRPr="008E3EC0">
        <w:rPr>
          <w:rFonts w:ascii="Arial" w:hAnsi="Arial" w:cs="Arial"/>
          <w:sz w:val="22"/>
          <w:szCs w:val="22"/>
        </w:rPr>
        <w:t xml:space="preserve"> Wydziału</w:t>
      </w:r>
    </w:p>
    <w:p w14:paraId="242112D4" w14:textId="77777777" w:rsidR="00024690" w:rsidRPr="008E3EC0" w:rsidRDefault="00024690" w:rsidP="00020CAD">
      <w:pPr>
        <w:rPr>
          <w:rFonts w:ascii="Arial" w:hAnsi="Arial" w:cs="Arial"/>
          <w:sz w:val="22"/>
          <w:szCs w:val="22"/>
          <w:u w:val="single"/>
        </w:rPr>
      </w:pP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r w:rsidRPr="008E3EC0">
        <w:rPr>
          <w:rFonts w:ascii="Arial" w:hAnsi="Arial" w:cs="Arial"/>
          <w:sz w:val="22"/>
          <w:szCs w:val="22"/>
          <w:u w:val="single"/>
        </w:rPr>
        <w:tab/>
      </w:r>
    </w:p>
    <w:p w14:paraId="23DC0B09" w14:textId="77777777" w:rsidR="006F20DC" w:rsidRPr="008E3EC0" w:rsidRDefault="00C676FA" w:rsidP="00020CAD">
      <w:pPr>
        <w:rPr>
          <w:rFonts w:ascii="Arial" w:hAnsi="Arial" w:cs="Arial"/>
          <w:sz w:val="22"/>
          <w:szCs w:val="22"/>
        </w:rPr>
      </w:pPr>
      <w:r w:rsidRPr="008E3EC0">
        <w:rPr>
          <w:rFonts w:ascii="Arial" w:hAnsi="Arial" w:cs="Arial"/>
          <w:sz w:val="22"/>
          <w:szCs w:val="22"/>
        </w:rPr>
        <w:t>Data i podpis Prezydenta Miasta lub upoważnionego dyrektora wydziału</w:t>
      </w:r>
    </w:p>
    <w:p w14:paraId="4BA01EB4" w14:textId="77777777" w:rsidR="006F20DC" w:rsidRPr="008E3EC0" w:rsidRDefault="006F20DC" w:rsidP="00020CAD">
      <w:pPr>
        <w:rPr>
          <w:rFonts w:ascii="Arial" w:hAnsi="Arial" w:cs="Arial"/>
          <w:sz w:val="22"/>
          <w:szCs w:val="22"/>
        </w:rPr>
      </w:pPr>
    </w:p>
    <w:p w14:paraId="599CC655" w14:textId="77777777" w:rsidR="00F75644" w:rsidRPr="008E3EC0" w:rsidRDefault="00F75644">
      <w:pPr>
        <w:rPr>
          <w:rFonts w:ascii="Arial" w:hAnsi="Arial" w:cs="Arial"/>
          <w:sz w:val="22"/>
          <w:szCs w:val="22"/>
        </w:rPr>
      </w:pPr>
    </w:p>
    <w:sectPr w:rsidR="00F75644" w:rsidRPr="008E3EC0" w:rsidSect="00E807CC">
      <w:footerReference w:type="even" r:id="rId8"/>
      <w:footerReference w:type="default" r:id="rId9"/>
      <w:footnotePr>
        <w:pos w:val="beneathText"/>
      </w:footnotePr>
      <w:pgSz w:w="11906" w:h="16838"/>
      <w:pgMar w:top="993" w:right="1417" w:bottom="1276" w:left="1417" w:header="708" w:footer="708" w:gutter="0"/>
      <w:cols w:space="708"/>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9E819F" w16cex:dateUtc="2026-10-21T09:47:00Z"/>
  <w16cex:commentExtensible w16cex:durableId="60AEAF22" w16cex:dateUtc="2026-10-21T09:40:00Z"/>
  <w16cex:commentExtensible w16cex:durableId="4A52BB53" w16cex:dateUtc="2026-10-21T09:41:00Z"/>
  <w16cex:commentExtensible w16cex:durableId="18169F62" w16cex:dateUtc="2026-10-21T09:48:00Z"/>
  <w16cex:commentExtensible w16cex:durableId="70AD79FE" w16cex:dateUtc="2026-10-21T0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215DC2" w16cid:durableId="189E819F"/>
  <w16cid:commentId w16cid:paraId="7AF38F8C" w16cid:durableId="60AEAF22"/>
  <w16cid:commentId w16cid:paraId="5DC2FE4F" w16cid:durableId="4A52BB53"/>
  <w16cid:commentId w16cid:paraId="48AF5550" w16cid:durableId="18169F62"/>
  <w16cid:commentId w16cid:paraId="6CABF6A6" w16cid:durableId="70AD79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E26B3" w14:textId="77777777" w:rsidR="00D37859" w:rsidRDefault="00D37859">
      <w:r>
        <w:separator/>
      </w:r>
    </w:p>
  </w:endnote>
  <w:endnote w:type="continuationSeparator" w:id="0">
    <w:p w14:paraId="0E935DDD" w14:textId="77777777" w:rsidR="00D37859" w:rsidRDefault="00D37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402CC" w14:textId="77777777" w:rsidR="006F20DC" w:rsidRDefault="006F20DC">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end"/>
    </w:r>
  </w:p>
  <w:p w14:paraId="4A9C208E" w14:textId="77777777" w:rsidR="006F20DC" w:rsidRDefault="006F20D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46FD6" w14:textId="0B08339D" w:rsidR="006F20DC" w:rsidRDefault="006F20DC">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separate"/>
    </w:r>
    <w:r w:rsidR="00791B8B">
      <w:rPr>
        <w:rStyle w:val="Numerstrony"/>
        <w:rFonts w:cs="Wingdings"/>
      </w:rPr>
      <w:t>7</w:t>
    </w:r>
    <w:r>
      <w:rPr>
        <w:rStyle w:val="Numerstrony"/>
        <w:rFonts w:cs="Wingdings"/>
      </w:rPr>
      <w:fldChar w:fldCharType="end"/>
    </w:r>
  </w:p>
  <w:p w14:paraId="45233F2E" w14:textId="77777777" w:rsidR="006F20DC" w:rsidRDefault="006F20D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65C30" w14:textId="77777777" w:rsidR="00D37859" w:rsidRDefault="00D37859">
      <w:r>
        <w:separator/>
      </w:r>
    </w:p>
  </w:footnote>
  <w:footnote w:type="continuationSeparator" w:id="0">
    <w:p w14:paraId="53AE1A1B" w14:textId="77777777" w:rsidR="00D37859" w:rsidRDefault="00D37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sz w:val="24"/>
      </w:rPr>
    </w:lvl>
    <w:lvl w:ilvl="1">
      <w:start w:val="1"/>
      <w:numFmt w:val="none"/>
      <w:pStyle w:val="Nagwek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rFonts w:cs="Times New Roman"/>
        <w:color w:val="auto"/>
        <w:sz w:val="24"/>
      </w:rPr>
    </w:lvl>
  </w:abstractNum>
  <w:abstractNum w:abstractNumId="2" w15:restartNumberingAfterBreak="0">
    <w:nsid w:val="00000003"/>
    <w:multiLevelType w:val="singleLevel"/>
    <w:tmpl w:val="002A8614"/>
    <w:lvl w:ilvl="0">
      <w:start w:val="1"/>
      <w:numFmt w:val="decimal"/>
      <w:lvlText w:val="%1."/>
      <w:lvlJc w:val="left"/>
      <w:pPr>
        <w:tabs>
          <w:tab w:val="num" w:pos="360"/>
        </w:tabs>
        <w:ind w:left="360" w:hanging="360"/>
      </w:pPr>
      <w:rPr>
        <w:rFonts w:ascii="Arial" w:hAnsi="Arial" w:cs="Arial" w:hint="default"/>
        <w:b w:val="0"/>
      </w:r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hint="default"/>
        <w:sz w:val="24"/>
      </w:rPr>
    </w:lvl>
    <w:lvl w:ilvl="1">
      <w:start w:val="1"/>
      <w:numFmt w:val="bullet"/>
      <w:lvlText w:val=""/>
      <w:lvlJc w:val="left"/>
      <w:pPr>
        <w:tabs>
          <w:tab w:val="num" w:pos="417"/>
        </w:tabs>
        <w:ind w:left="397" w:hanging="340"/>
      </w:pPr>
      <w:rPr>
        <w:rFonts w:ascii="Symbol" w:hAnsi="Symbol" w:hint="default"/>
        <w:sz w:val="24"/>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sz w:val="24"/>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sz w:val="24"/>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sz w:val="18"/>
        <w:szCs w:val="18"/>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FA94874E"/>
    <w:lvl w:ilvl="0">
      <w:start w:val="1"/>
      <w:numFmt w:val="upperRoman"/>
      <w:lvlText w:val="%1."/>
      <w:lvlJc w:val="left"/>
      <w:pPr>
        <w:tabs>
          <w:tab w:val="num" w:pos="1080"/>
        </w:tabs>
        <w:ind w:left="1080" w:hanging="720"/>
      </w:pPr>
      <w:rPr>
        <w:rFonts w:cs="Times New Roman"/>
        <w:sz w:val="24"/>
      </w:rPr>
    </w:lvl>
    <w:lvl w:ilvl="1">
      <w:start w:val="1"/>
      <w:numFmt w:val="lowerLetter"/>
      <w:lvlText w:val="%2)"/>
      <w:lvlJc w:val="left"/>
      <w:pPr>
        <w:tabs>
          <w:tab w:val="num" w:pos="1440"/>
        </w:tabs>
        <w:ind w:left="1440" w:hanging="360"/>
      </w:pPr>
      <w:rPr>
        <w:rFonts w:cs="Times New Roman"/>
        <w:sz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sz w:val="24"/>
      </w:rPr>
    </w:lvl>
    <w:lvl w:ilvl="4">
      <w:start w:val="1"/>
      <w:numFmt w:val="lowerLetter"/>
      <w:lvlText w:val="%5)"/>
      <w:lvlJc w:val="left"/>
      <w:pPr>
        <w:tabs>
          <w:tab w:val="num" w:pos="1494"/>
        </w:tabs>
        <w:ind w:left="1494" w:hanging="360"/>
      </w:pPr>
      <w:rPr>
        <w:rFonts w:cs="Times New Roman"/>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cs="Times New Roman"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07009B1"/>
    <w:multiLevelType w:val="hybridMultilevel"/>
    <w:tmpl w:val="0C50B850"/>
    <w:lvl w:ilvl="0" w:tplc="04150011">
      <w:start w:val="1"/>
      <w:numFmt w:val="decimal"/>
      <w:lvlText w:val="%1)"/>
      <w:lvlJc w:val="left"/>
      <w:pPr>
        <w:ind w:left="1140" w:hanging="360"/>
      </w:pPr>
      <w:rPr>
        <w:rFonts w:cs="Times New Roman"/>
      </w:rPr>
    </w:lvl>
    <w:lvl w:ilvl="1" w:tplc="04150019">
      <w:start w:val="1"/>
      <w:numFmt w:val="lowerLetter"/>
      <w:lvlText w:val="%2."/>
      <w:lvlJc w:val="left"/>
      <w:pPr>
        <w:ind w:left="1860" w:hanging="360"/>
      </w:pPr>
      <w:rPr>
        <w:rFonts w:cs="Times New Roman"/>
      </w:rPr>
    </w:lvl>
    <w:lvl w:ilvl="2" w:tplc="0415001B" w:tentative="1">
      <w:start w:val="1"/>
      <w:numFmt w:val="lowerRoman"/>
      <w:lvlText w:val="%3."/>
      <w:lvlJc w:val="right"/>
      <w:pPr>
        <w:ind w:left="2580" w:hanging="180"/>
      </w:pPr>
      <w:rPr>
        <w:rFonts w:cs="Times New Roman"/>
      </w:rPr>
    </w:lvl>
    <w:lvl w:ilvl="3" w:tplc="0415000F" w:tentative="1">
      <w:start w:val="1"/>
      <w:numFmt w:val="decimal"/>
      <w:lvlText w:val="%4."/>
      <w:lvlJc w:val="left"/>
      <w:pPr>
        <w:ind w:left="3300" w:hanging="360"/>
      </w:pPr>
      <w:rPr>
        <w:rFonts w:cs="Times New Roman"/>
      </w:rPr>
    </w:lvl>
    <w:lvl w:ilvl="4" w:tplc="04150019" w:tentative="1">
      <w:start w:val="1"/>
      <w:numFmt w:val="lowerLetter"/>
      <w:lvlText w:val="%5."/>
      <w:lvlJc w:val="left"/>
      <w:pPr>
        <w:ind w:left="4020" w:hanging="360"/>
      </w:pPr>
      <w:rPr>
        <w:rFonts w:cs="Times New Roman"/>
      </w:rPr>
    </w:lvl>
    <w:lvl w:ilvl="5" w:tplc="0415001B" w:tentative="1">
      <w:start w:val="1"/>
      <w:numFmt w:val="lowerRoman"/>
      <w:lvlText w:val="%6."/>
      <w:lvlJc w:val="right"/>
      <w:pPr>
        <w:ind w:left="4740" w:hanging="180"/>
      </w:pPr>
      <w:rPr>
        <w:rFonts w:cs="Times New Roman"/>
      </w:rPr>
    </w:lvl>
    <w:lvl w:ilvl="6" w:tplc="0415000F" w:tentative="1">
      <w:start w:val="1"/>
      <w:numFmt w:val="decimal"/>
      <w:lvlText w:val="%7."/>
      <w:lvlJc w:val="left"/>
      <w:pPr>
        <w:ind w:left="5460" w:hanging="360"/>
      </w:pPr>
      <w:rPr>
        <w:rFonts w:cs="Times New Roman"/>
      </w:rPr>
    </w:lvl>
    <w:lvl w:ilvl="7" w:tplc="04150019" w:tentative="1">
      <w:start w:val="1"/>
      <w:numFmt w:val="lowerLetter"/>
      <w:lvlText w:val="%8."/>
      <w:lvlJc w:val="left"/>
      <w:pPr>
        <w:ind w:left="6180" w:hanging="360"/>
      </w:pPr>
      <w:rPr>
        <w:rFonts w:cs="Times New Roman"/>
      </w:rPr>
    </w:lvl>
    <w:lvl w:ilvl="8" w:tplc="0415001B" w:tentative="1">
      <w:start w:val="1"/>
      <w:numFmt w:val="lowerRoman"/>
      <w:lvlText w:val="%9."/>
      <w:lvlJc w:val="right"/>
      <w:pPr>
        <w:ind w:left="6900" w:hanging="180"/>
      </w:pPr>
      <w:rPr>
        <w:rFonts w:cs="Times New Roman"/>
      </w:rPr>
    </w:lvl>
  </w:abstractNum>
  <w:abstractNum w:abstractNumId="10" w15:restartNumberingAfterBreak="0">
    <w:nsid w:val="150631D5"/>
    <w:multiLevelType w:val="singleLevel"/>
    <w:tmpl w:val="49BC38C8"/>
    <w:lvl w:ilvl="0">
      <w:start w:val="1"/>
      <w:numFmt w:val="decimal"/>
      <w:lvlText w:val="%1."/>
      <w:lvlJc w:val="left"/>
      <w:pPr>
        <w:tabs>
          <w:tab w:val="num" w:pos="360"/>
        </w:tabs>
        <w:ind w:left="360" w:hanging="360"/>
      </w:pPr>
      <w:rPr>
        <w:rFonts w:ascii="Times New Roman" w:hAnsi="Times New Roman" w:cs="Symbol" w:hint="default"/>
        <w:b w:val="0"/>
      </w:rPr>
    </w:lvl>
  </w:abstractNum>
  <w:abstractNum w:abstractNumId="11" w15:restartNumberingAfterBreak="0">
    <w:nsid w:val="1C966024"/>
    <w:multiLevelType w:val="hybridMultilevel"/>
    <w:tmpl w:val="2B20F61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tentative="1">
      <w:start w:val="1"/>
      <w:numFmt w:val="lowerLetter"/>
      <w:lvlText w:val="%2."/>
      <w:lvlJc w:val="left"/>
      <w:pPr>
        <w:tabs>
          <w:tab w:val="num" w:pos="3060"/>
        </w:tabs>
        <w:ind w:left="3060" w:hanging="360"/>
      </w:pPr>
      <w:rPr>
        <w:rFonts w:cs="Times New Roman"/>
      </w:rPr>
    </w:lvl>
    <w:lvl w:ilvl="2" w:tplc="0415001B" w:tentative="1">
      <w:start w:val="1"/>
      <w:numFmt w:val="lowerRoman"/>
      <w:lvlText w:val="%3."/>
      <w:lvlJc w:val="right"/>
      <w:pPr>
        <w:tabs>
          <w:tab w:val="num" w:pos="3780"/>
        </w:tabs>
        <w:ind w:left="3780" w:hanging="180"/>
      </w:pPr>
      <w:rPr>
        <w:rFonts w:cs="Times New Roman"/>
      </w:rPr>
    </w:lvl>
    <w:lvl w:ilvl="3" w:tplc="0415000F" w:tentative="1">
      <w:start w:val="1"/>
      <w:numFmt w:val="decimal"/>
      <w:lvlText w:val="%4."/>
      <w:lvlJc w:val="left"/>
      <w:pPr>
        <w:tabs>
          <w:tab w:val="num" w:pos="4500"/>
        </w:tabs>
        <w:ind w:left="4500" w:hanging="360"/>
      </w:pPr>
      <w:rPr>
        <w:rFonts w:cs="Times New Roman"/>
      </w:rPr>
    </w:lvl>
    <w:lvl w:ilvl="4" w:tplc="04150019" w:tentative="1">
      <w:start w:val="1"/>
      <w:numFmt w:val="lowerLetter"/>
      <w:lvlText w:val="%5."/>
      <w:lvlJc w:val="left"/>
      <w:pPr>
        <w:tabs>
          <w:tab w:val="num" w:pos="5220"/>
        </w:tabs>
        <w:ind w:left="5220" w:hanging="360"/>
      </w:pPr>
      <w:rPr>
        <w:rFonts w:cs="Times New Roman"/>
      </w:rPr>
    </w:lvl>
    <w:lvl w:ilvl="5" w:tplc="0415001B" w:tentative="1">
      <w:start w:val="1"/>
      <w:numFmt w:val="lowerRoman"/>
      <w:lvlText w:val="%6."/>
      <w:lvlJc w:val="right"/>
      <w:pPr>
        <w:tabs>
          <w:tab w:val="num" w:pos="5940"/>
        </w:tabs>
        <w:ind w:left="5940" w:hanging="180"/>
      </w:pPr>
      <w:rPr>
        <w:rFonts w:cs="Times New Roman"/>
      </w:rPr>
    </w:lvl>
    <w:lvl w:ilvl="6" w:tplc="0415000F" w:tentative="1">
      <w:start w:val="1"/>
      <w:numFmt w:val="decimal"/>
      <w:lvlText w:val="%7."/>
      <w:lvlJc w:val="left"/>
      <w:pPr>
        <w:tabs>
          <w:tab w:val="num" w:pos="6660"/>
        </w:tabs>
        <w:ind w:left="6660" w:hanging="360"/>
      </w:pPr>
      <w:rPr>
        <w:rFonts w:cs="Times New Roman"/>
      </w:rPr>
    </w:lvl>
    <w:lvl w:ilvl="7" w:tplc="04150019" w:tentative="1">
      <w:start w:val="1"/>
      <w:numFmt w:val="lowerLetter"/>
      <w:lvlText w:val="%8."/>
      <w:lvlJc w:val="left"/>
      <w:pPr>
        <w:tabs>
          <w:tab w:val="num" w:pos="7380"/>
        </w:tabs>
        <w:ind w:left="7380" w:hanging="360"/>
      </w:pPr>
      <w:rPr>
        <w:rFonts w:cs="Times New Roman"/>
      </w:rPr>
    </w:lvl>
    <w:lvl w:ilvl="8" w:tplc="0415001B" w:tentative="1">
      <w:start w:val="1"/>
      <w:numFmt w:val="lowerRoman"/>
      <w:lvlText w:val="%9."/>
      <w:lvlJc w:val="right"/>
      <w:pPr>
        <w:tabs>
          <w:tab w:val="num" w:pos="8100"/>
        </w:tabs>
        <w:ind w:left="8100" w:hanging="180"/>
      </w:pPr>
      <w:rPr>
        <w:rFonts w:cs="Times New Roman"/>
      </w:rPr>
    </w:lvl>
  </w:abstractNum>
  <w:abstractNum w:abstractNumId="13" w15:restartNumberingAfterBreak="0">
    <w:nsid w:val="24CC69AC"/>
    <w:multiLevelType w:val="hybridMultilevel"/>
    <w:tmpl w:val="6C70808C"/>
    <w:lvl w:ilvl="0" w:tplc="04150017">
      <w:start w:val="1"/>
      <w:numFmt w:val="lowerLetter"/>
      <w:lvlText w:val="%1)"/>
      <w:lvlJc w:val="left"/>
      <w:pPr>
        <w:ind w:left="1776" w:hanging="360"/>
      </w:pPr>
      <w:rPr>
        <w:rFonts w:cs="Times New Roman"/>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14"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cs="Times New Roman" w:hint="default"/>
      </w:rPr>
    </w:lvl>
    <w:lvl w:ilvl="1" w:tplc="115C62D4">
      <w:start w:val="1"/>
      <w:numFmt w:val="decimal"/>
      <w:lvlText w:val="%2)"/>
      <w:lvlJc w:val="left"/>
      <w:pPr>
        <w:tabs>
          <w:tab w:val="num" w:pos="360"/>
        </w:tabs>
        <w:ind w:left="36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8DE51BE"/>
    <w:multiLevelType w:val="hybridMultilevel"/>
    <w:tmpl w:val="1CE03130"/>
    <w:lvl w:ilvl="0" w:tplc="11D452DA">
      <w:start w:val="1"/>
      <w:numFmt w:val="decimal"/>
      <w:lvlText w:val="%1."/>
      <w:lvlJc w:val="left"/>
      <w:pPr>
        <w:ind w:left="360" w:hanging="360"/>
      </w:pPr>
      <w:rPr>
        <w:rFonts w:cs="Times New Roman"/>
        <w:color w:val="auto"/>
      </w:rPr>
    </w:lvl>
    <w:lvl w:ilvl="1" w:tplc="04150011">
      <w:start w:val="1"/>
      <w:numFmt w:val="decimal"/>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8" w15:restartNumberingAfterBreak="0">
    <w:nsid w:val="3DD71057"/>
    <w:multiLevelType w:val="multilevel"/>
    <w:tmpl w:val="9510EC64"/>
    <w:lvl w:ilvl="0">
      <w:start w:val="1"/>
      <w:numFmt w:val="decimal"/>
      <w:lvlText w:val="%1."/>
      <w:lvlJc w:val="left"/>
      <w:pPr>
        <w:tabs>
          <w:tab w:val="num" w:pos="1080"/>
        </w:tabs>
        <w:ind w:left="1080" w:hanging="72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9"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15:restartNumberingAfterBreak="0">
    <w:nsid w:val="481C3005"/>
    <w:multiLevelType w:val="hybridMultilevel"/>
    <w:tmpl w:val="A25ACC3E"/>
    <w:lvl w:ilvl="0" w:tplc="DD8001A4">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2"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cs="Times New Roman" w:hint="default"/>
        <w:sz w:val="24"/>
      </w:rPr>
    </w:lvl>
    <w:lvl w:ilvl="1">
      <w:start w:val="1"/>
      <w:numFmt w:val="lowerLetter"/>
      <w:lvlText w:val="%2)"/>
      <w:lvlJc w:val="left"/>
      <w:pPr>
        <w:tabs>
          <w:tab w:val="num" w:pos="1440"/>
        </w:tabs>
        <w:ind w:left="1440" w:hanging="360"/>
      </w:pPr>
      <w:rPr>
        <w:rFonts w:cs="Times New Roman" w:hint="default"/>
        <w:sz w:val="24"/>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sz w:val="24"/>
      </w:rPr>
    </w:lvl>
    <w:lvl w:ilvl="4">
      <w:start w:val="1"/>
      <w:numFmt w:val="lowerLetter"/>
      <w:lvlText w:val="%5)"/>
      <w:lvlJc w:val="left"/>
      <w:pPr>
        <w:tabs>
          <w:tab w:val="num" w:pos="3960"/>
        </w:tabs>
        <w:ind w:left="3960" w:hanging="360"/>
      </w:pPr>
      <w:rPr>
        <w:rFonts w:cs="Times New Roman" w:hint="default"/>
        <w:sz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BB56A71"/>
    <w:multiLevelType w:val="hybridMultilevel"/>
    <w:tmpl w:val="854ACB78"/>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15:restartNumberingAfterBreak="0">
    <w:nsid w:val="5CB70F9C"/>
    <w:multiLevelType w:val="multilevel"/>
    <w:tmpl w:val="0916E9B6"/>
    <w:lvl w:ilvl="0">
      <w:start w:val="1"/>
      <w:numFmt w:val="upperRoman"/>
      <w:lvlText w:val="%1."/>
      <w:lvlJc w:val="left"/>
      <w:pPr>
        <w:tabs>
          <w:tab w:val="num" w:pos="1080"/>
        </w:tabs>
        <w:ind w:left="1080" w:hanging="720"/>
      </w:pPr>
      <w:rPr>
        <w:rFonts w:cs="Times New Roman"/>
      </w:rPr>
    </w:lvl>
    <w:lvl w:ilvl="1">
      <w:start w:val="1"/>
      <w:numFmt w:val="decimal"/>
      <w:lvlText w:val="%2)"/>
      <w:lvlJc w:val="left"/>
      <w:pPr>
        <w:tabs>
          <w:tab w:val="num" w:pos="1440"/>
        </w:tabs>
        <w:ind w:left="1440" w:hanging="360"/>
      </w:pPr>
      <w:rPr>
        <w:rFonts w:ascii="Arial" w:eastAsia="Times New Roman" w:hAnsi="Arial" w:cs="Arial" w:hint="default"/>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5" w15:restartNumberingAfterBreak="0">
    <w:nsid w:val="5EC27CFE"/>
    <w:multiLevelType w:val="hybridMultilevel"/>
    <w:tmpl w:val="FEF80A00"/>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5EED6723"/>
    <w:multiLevelType w:val="hybridMultilevel"/>
    <w:tmpl w:val="F1B8DCD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1820672"/>
    <w:multiLevelType w:val="hybridMultilevel"/>
    <w:tmpl w:val="F2400BCA"/>
    <w:lvl w:ilvl="0" w:tplc="04150011">
      <w:start w:val="1"/>
      <w:numFmt w:val="decimal"/>
      <w:lvlText w:val="%1)"/>
      <w:lvlJc w:val="left"/>
      <w:pPr>
        <w:ind w:left="1069"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8" w15:restartNumberingAfterBreak="0">
    <w:nsid w:val="72492001"/>
    <w:multiLevelType w:val="hybridMultilevel"/>
    <w:tmpl w:val="1A06D4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78662628"/>
    <w:multiLevelType w:val="hybridMultilevel"/>
    <w:tmpl w:val="01D81C04"/>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0" w15:restartNumberingAfterBreak="0">
    <w:nsid w:val="792E2B27"/>
    <w:multiLevelType w:val="hybridMultilevel"/>
    <w:tmpl w:val="50BA5DE2"/>
    <w:lvl w:ilvl="0" w:tplc="04150011">
      <w:start w:val="1"/>
      <w:numFmt w:val="decimal"/>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num w:numId="1">
    <w:abstractNumId w:val="0"/>
  </w:num>
  <w:num w:numId="2">
    <w:abstractNumId w:val="2"/>
  </w:num>
  <w:num w:numId="3">
    <w:abstractNumId w:val="5"/>
  </w:num>
  <w:num w:numId="4">
    <w:abstractNumId w:val="24"/>
  </w:num>
  <w:num w:numId="5">
    <w:abstractNumId w:val="18"/>
  </w:num>
  <w:num w:numId="6">
    <w:abstractNumId w:val="20"/>
  </w:num>
  <w:num w:numId="7">
    <w:abstractNumId w:val="28"/>
  </w:num>
  <w:num w:numId="8">
    <w:abstractNumId w:val="16"/>
  </w:num>
  <w:num w:numId="9">
    <w:abstractNumId w:val="17"/>
  </w:num>
  <w:num w:numId="10">
    <w:abstractNumId w:val="30"/>
  </w:num>
  <w:num w:numId="11">
    <w:abstractNumId w:val="15"/>
  </w:num>
  <w:num w:numId="12">
    <w:abstractNumId w:val="21"/>
  </w:num>
  <w:num w:numId="13">
    <w:abstractNumId w:val="12"/>
  </w:num>
  <w:num w:numId="14">
    <w:abstractNumId w:val="19"/>
  </w:num>
  <w:num w:numId="15">
    <w:abstractNumId w:val="11"/>
  </w:num>
  <w:num w:numId="16">
    <w:abstractNumId w:val="27"/>
  </w:num>
  <w:num w:numId="17">
    <w:abstractNumId w:val="13"/>
  </w:num>
  <w:num w:numId="18">
    <w:abstractNumId w:val="23"/>
  </w:num>
  <w:num w:numId="19">
    <w:abstractNumId w:val="26"/>
  </w:num>
  <w:num w:numId="20">
    <w:abstractNumId w:val="14"/>
  </w:num>
  <w:num w:numId="21">
    <w:abstractNumId w:val="10"/>
  </w:num>
  <w:num w:numId="22">
    <w:abstractNumId w:val="9"/>
  </w:num>
  <w:num w:numId="23">
    <w:abstractNumId w:val="25"/>
  </w:num>
  <w:num w:numId="24">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228"/>
    <w:rsid w:val="00003238"/>
    <w:rsid w:val="00004BB7"/>
    <w:rsid w:val="00005148"/>
    <w:rsid w:val="000109E5"/>
    <w:rsid w:val="0001325D"/>
    <w:rsid w:val="00013879"/>
    <w:rsid w:val="000156DF"/>
    <w:rsid w:val="00020CAD"/>
    <w:rsid w:val="00021EE2"/>
    <w:rsid w:val="00022BFC"/>
    <w:rsid w:val="00024690"/>
    <w:rsid w:val="000311DF"/>
    <w:rsid w:val="000326D7"/>
    <w:rsid w:val="000344E7"/>
    <w:rsid w:val="00034A91"/>
    <w:rsid w:val="00035B14"/>
    <w:rsid w:val="00040A9F"/>
    <w:rsid w:val="0004379A"/>
    <w:rsid w:val="0004442E"/>
    <w:rsid w:val="000461DC"/>
    <w:rsid w:val="00046FBA"/>
    <w:rsid w:val="0004775B"/>
    <w:rsid w:val="00052AC0"/>
    <w:rsid w:val="00052DBD"/>
    <w:rsid w:val="0005368C"/>
    <w:rsid w:val="0005528B"/>
    <w:rsid w:val="0005546C"/>
    <w:rsid w:val="00063642"/>
    <w:rsid w:val="00065494"/>
    <w:rsid w:val="0006561D"/>
    <w:rsid w:val="000666B6"/>
    <w:rsid w:val="0007162C"/>
    <w:rsid w:val="00082129"/>
    <w:rsid w:val="0008227C"/>
    <w:rsid w:val="00083A2B"/>
    <w:rsid w:val="00085561"/>
    <w:rsid w:val="00087790"/>
    <w:rsid w:val="00090252"/>
    <w:rsid w:val="00092F00"/>
    <w:rsid w:val="00096145"/>
    <w:rsid w:val="00097E13"/>
    <w:rsid w:val="000A26C2"/>
    <w:rsid w:val="000A50E0"/>
    <w:rsid w:val="000A70D2"/>
    <w:rsid w:val="000B2BD4"/>
    <w:rsid w:val="000C0C35"/>
    <w:rsid w:val="000C425E"/>
    <w:rsid w:val="000C5D2E"/>
    <w:rsid w:val="000D158E"/>
    <w:rsid w:val="000D36F5"/>
    <w:rsid w:val="000E08E2"/>
    <w:rsid w:val="000E1F63"/>
    <w:rsid w:val="000E3614"/>
    <w:rsid w:val="000E56FA"/>
    <w:rsid w:val="000F34C5"/>
    <w:rsid w:val="000F66D6"/>
    <w:rsid w:val="001000A8"/>
    <w:rsid w:val="00100373"/>
    <w:rsid w:val="001017AE"/>
    <w:rsid w:val="00101C99"/>
    <w:rsid w:val="001043B8"/>
    <w:rsid w:val="00107A2C"/>
    <w:rsid w:val="001124F0"/>
    <w:rsid w:val="0011636C"/>
    <w:rsid w:val="00116BC9"/>
    <w:rsid w:val="0012519D"/>
    <w:rsid w:val="00125570"/>
    <w:rsid w:val="00126518"/>
    <w:rsid w:val="00134086"/>
    <w:rsid w:val="001436B2"/>
    <w:rsid w:val="00144ADC"/>
    <w:rsid w:val="00144F02"/>
    <w:rsid w:val="0014759A"/>
    <w:rsid w:val="00150A5D"/>
    <w:rsid w:val="00154D46"/>
    <w:rsid w:val="00156ECF"/>
    <w:rsid w:val="001601FD"/>
    <w:rsid w:val="00160EF0"/>
    <w:rsid w:val="00161158"/>
    <w:rsid w:val="00162BF4"/>
    <w:rsid w:val="00164382"/>
    <w:rsid w:val="0016671F"/>
    <w:rsid w:val="00166CA8"/>
    <w:rsid w:val="00167BD7"/>
    <w:rsid w:val="001706B7"/>
    <w:rsid w:val="0017729C"/>
    <w:rsid w:val="00181884"/>
    <w:rsid w:val="0018488D"/>
    <w:rsid w:val="00185E1A"/>
    <w:rsid w:val="00191EA8"/>
    <w:rsid w:val="00195165"/>
    <w:rsid w:val="00195263"/>
    <w:rsid w:val="001A19DA"/>
    <w:rsid w:val="001A1C8D"/>
    <w:rsid w:val="001A22C7"/>
    <w:rsid w:val="001A3B7D"/>
    <w:rsid w:val="001A7343"/>
    <w:rsid w:val="001B54C5"/>
    <w:rsid w:val="001C08A6"/>
    <w:rsid w:val="001C0C8A"/>
    <w:rsid w:val="001C3ED3"/>
    <w:rsid w:val="001C62F4"/>
    <w:rsid w:val="001D14D7"/>
    <w:rsid w:val="001D287C"/>
    <w:rsid w:val="001D3835"/>
    <w:rsid w:val="001D393A"/>
    <w:rsid w:val="001D6739"/>
    <w:rsid w:val="001E317C"/>
    <w:rsid w:val="001E59BB"/>
    <w:rsid w:val="001E5E14"/>
    <w:rsid w:val="001F22D4"/>
    <w:rsid w:val="001F26CD"/>
    <w:rsid w:val="001F6574"/>
    <w:rsid w:val="0020379A"/>
    <w:rsid w:val="00205654"/>
    <w:rsid w:val="00206036"/>
    <w:rsid w:val="00206089"/>
    <w:rsid w:val="002121DD"/>
    <w:rsid w:val="00214934"/>
    <w:rsid w:val="00216958"/>
    <w:rsid w:val="0023078A"/>
    <w:rsid w:val="00230CB9"/>
    <w:rsid w:val="0023341A"/>
    <w:rsid w:val="00235C58"/>
    <w:rsid w:val="002374A3"/>
    <w:rsid w:val="00240863"/>
    <w:rsid w:val="002415F2"/>
    <w:rsid w:val="00243229"/>
    <w:rsid w:val="00244AFD"/>
    <w:rsid w:val="002453B7"/>
    <w:rsid w:val="002518C6"/>
    <w:rsid w:val="00252697"/>
    <w:rsid w:val="002535EB"/>
    <w:rsid w:val="0026293D"/>
    <w:rsid w:val="00263B2D"/>
    <w:rsid w:val="00271A79"/>
    <w:rsid w:val="00271BD6"/>
    <w:rsid w:val="00273E9A"/>
    <w:rsid w:val="002748BA"/>
    <w:rsid w:val="00275078"/>
    <w:rsid w:val="002762DB"/>
    <w:rsid w:val="00276C6D"/>
    <w:rsid w:val="002815DA"/>
    <w:rsid w:val="00285388"/>
    <w:rsid w:val="002921A5"/>
    <w:rsid w:val="0029664D"/>
    <w:rsid w:val="002A6B7F"/>
    <w:rsid w:val="002A7A36"/>
    <w:rsid w:val="002B17E6"/>
    <w:rsid w:val="002B2BE1"/>
    <w:rsid w:val="002B385C"/>
    <w:rsid w:val="002B3E5E"/>
    <w:rsid w:val="002C0EB6"/>
    <w:rsid w:val="002C12C7"/>
    <w:rsid w:val="002C596C"/>
    <w:rsid w:val="002C615E"/>
    <w:rsid w:val="002C6793"/>
    <w:rsid w:val="002D7315"/>
    <w:rsid w:val="002E01F6"/>
    <w:rsid w:val="002E02D4"/>
    <w:rsid w:val="002E58D6"/>
    <w:rsid w:val="002F26B4"/>
    <w:rsid w:val="002F4A33"/>
    <w:rsid w:val="002F508A"/>
    <w:rsid w:val="002F5C76"/>
    <w:rsid w:val="00301FCD"/>
    <w:rsid w:val="00304A16"/>
    <w:rsid w:val="003050C5"/>
    <w:rsid w:val="003125BF"/>
    <w:rsid w:val="0031343F"/>
    <w:rsid w:val="00317587"/>
    <w:rsid w:val="00321C49"/>
    <w:rsid w:val="003222A9"/>
    <w:rsid w:val="003254C6"/>
    <w:rsid w:val="00341611"/>
    <w:rsid w:val="00344F73"/>
    <w:rsid w:val="003463A1"/>
    <w:rsid w:val="00351D3A"/>
    <w:rsid w:val="00354AF9"/>
    <w:rsid w:val="0036022E"/>
    <w:rsid w:val="00360B68"/>
    <w:rsid w:val="00360F8D"/>
    <w:rsid w:val="00361329"/>
    <w:rsid w:val="00363AA7"/>
    <w:rsid w:val="00364F22"/>
    <w:rsid w:val="003653E3"/>
    <w:rsid w:val="00367A34"/>
    <w:rsid w:val="00374FF7"/>
    <w:rsid w:val="0038188D"/>
    <w:rsid w:val="0038190C"/>
    <w:rsid w:val="00386ABD"/>
    <w:rsid w:val="003937A4"/>
    <w:rsid w:val="00393BAA"/>
    <w:rsid w:val="003962FC"/>
    <w:rsid w:val="00396831"/>
    <w:rsid w:val="003A0F0D"/>
    <w:rsid w:val="003A2378"/>
    <w:rsid w:val="003A5697"/>
    <w:rsid w:val="003A62C5"/>
    <w:rsid w:val="003B1B00"/>
    <w:rsid w:val="003B69F1"/>
    <w:rsid w:val="003C08AA"/>
    <w:rsid w:val="003C1B74"/>
    <w:rsid w:val="003C669F"/>
    <w:rsid w:val="003D1872"/>
    <w:rsid w:val="003D3D84"/>
    <w:rsid w:val="003D594C"/>
    <w:rsid w:val="003D715B"/>
    <w:rsid w:val="003E211C"/>
    <w:rsid w:val="003E3A2E"/>
    <w:rsid w:val="003E44EA"/>
    <w:rsid w:val="003E6DA9"/>
    <w:rsid w:val="003F0966"/>
    <w:rsid w:val="003F1928"/>
    <w:rsid w:val="003F270D"/>
    <w:rsid w:val="003F401E"/>
    <w:rsid w:val="003F4791"/>
    <w:rsid w:val="003F7C32"/>
    <w:rsid w:val="00403B77"/>
    <w:rsid w:val="00404220"/>
    <w:rsid w:val="00411A58"/>
    <w:rsid w:val="004131C4"/>
    <w:rsid w:val="00413754"/>
    <w:rsid w:val="004203D3"/>
    <w:rsid w:val="00421D7B"/>
    <w:rsid w:val="00423362"/>
    <w:rsid w:val="00424524"/>
    <w:rsid w:val="00430B25"/>
    <w:rsid w:val="00433EF7"/>
    <w:rsid w:val="0043449C"/>
    <w:rsid w:val="00437935"/>
    <w:rsid w:val="00440CAB"/>
    <w:rsid w:val="00444DA7"/>
    <w:rsid w:val="0044580C"/>
    <w:rsid w:val="0044646D"/>
    <w:rsid w:val="00447FBC"/>
    <w:rsid w:val="00455E51"/>
    <w:rsid w:val="00461221"/>
    <w:rsid w:val="00462CCB"/>
    <w:rsid w:val="0046640D"/>
    <w:rsid w:val="00470B7F"/>
    <w:rsid w:val="00471347"/>
    <w:rsid w:val="004750ED"/>
    <w:rsid w:val="00476E78"/>
    <w:rsid w:val="00480C54"/>
    <w:rsid w:val="00481A38"/>
    <w:rsid w:val="00482D6D"/>
    <w:rsid w:val="00483BA3"/>
    <w:rsid w:val="004845A0"/>
    <w:rsid w:val="00485FAF"/>
    <w:rsid w:val="004860E8"/>
    <w:rsid w:val="004877F2"/>
    <w:rsid w:val="0048788C"/>
    <w:rsid w:val="00491DE9"/>
    <w:rsid w:val="0049581F"/>
    <w:rsid w:val="004A1C66"/>
    <w:rsid w:val="004B0601"/>
    <w:rsid w:val="004B0A2B"/>
    <w:rsid w:val="004B25F2"/>
    <w:rsid w:val="004B48AF"/>
    <w:rsid w:val="004B6409"/>
    <w:rsid w:val="004B73C3"/>
    <w:rsid w:val="004C01AF"/>
    <w:rsid w:val="004C6B6D"/>
    <w:rsid w:val="004C721E"/>
    <w:rsid w:val="004D52D1"/>
    <w:rsid w:val="004D544A"/>
    <w:rsid w:val="004E37A4"/>
    <w:rsid w:val="004E6A6B"/>
    <w:rsid w:val="004F0EB3"/>
    <w:rsid w:val="004F14CC"/>
    <w:rsid w:val="004F35A1"/>
    <w:rsid w:val="004F55D9"/>
    <w:rsid w:val="00502B01"/>
    <w:rsid w:val="0050392B"/>
    <w:rsid w:val="005044EE"/>
    <w:rsid w:val="00505C6A"/>
    <w:rsid w:val="00506342"/>
    <w:rsid w:val="00507CB7"/>
    <w:rsid w:val="00514EA1"/>
    <w:rsid w:val="00516EEB"/>
    <w:rsid w:val="005178D5"/>
    <w:rsid w:val="00517D9F"/>
    <w:rsid w:val="005266AD"/>
    <w:rsid w:val="00533D03"/>
    <w:rsid w:val="00540686"/>
    <w:rsid w:val="00542A45"/>
    <w:rsid w:val="005457D3"/>
    <w:rsid w:val="00547057"/>
    <w:rsid w:val="005504F4"/>
    <w:rsid w:val="0055558E"/>
    <w:rsid w:val="00555F8E"/>
    <w:rsid w:val="00557AB4"/>
    <w:rsid w:val="00560B94"/>
    <w:rsid w:val="005624F8"/>
    <w:rsid w:val="005625A2"/>
    <w:rsid w:val="00562AEE"/>
    <w:rsid w:val="00562DCE"/>
    <w:rsid w:val="005662F9"/>
    <w:rsid w:val="005677F0"/>
    <w:rsid w:val="00570EA1"/>
    <w:rsid w:val="0057144A"/>
    <w:rsid w:val="00574E7C"/>
    <w:rsid w:val="00576630"/>
    <w:rsid w:val="0058167E"/>
    <w:rsid w:val="0058477C"/>
    <w:rsid w:val="0059172B"/>
    <w:rsid w:val="0059588E"/>
    <w:rsid w:val="00595ED8"/>
    <w:rsid w:val="00596AA1"/>
    <w:rsid w:val="0059710C"/>
    <w:rsid w:val="0059725C"/>
    <w:rsid w:val="005A35E9"/>
    <w:rsid w:val="005A3979"/>
    <w:rsid w:val="005A4B7B"/>
    <w:rsid w:val="005A4DD9"/>
    <w:rsid w:val="005A565C"/>
    <w:rsid w:val="005A6412"/>
    <w:rsid w:val="005B0EFA"/>
    <w:rsid w:val="005B1BCB"/>
    <w:rsid w:val="005B602F"/>
    <w:rsid w:val="005B792C"/>
    <w:rsid w:val="005C116F"/>
    <w:rsid w:val="005C2DA1"/>
    <w:rsid w:val="005D3CFE"/>
    <w:rsid w:val="005D7F66"/>
    <w:rsid w:val="005E6AD3"/>
    <w:rsid w:val="005F6012"/>
    <w:rsid w:val="00601038"/>
    <w:rsid w:val="006011E5"/>
    <w:rsid w:val="00604E87"/>
    <w:rsid w:val="006072D6"/>
    <w:rsid w:val="00610A9F"/>
    <w:rsid w:val="006133AD"/>
    <w:rsid w:val="0061369D"/>
    <w:rsid w:val="006148E8"/>
    <w:rsid w:val="00624A5A"/>
    <w:rsid w:val="006328A0"/>
    <w:rsid w:val="00640636"/>
    <w:rsid w:val="00640E29"/>
    <w:rsid w:val="006411D3"/>
    <w:rsid w:val="006441FF"/>
    <w:rsid w:val="00647960"/>
    <w:rsid w:val="00652360"/>
    <w:rsid w:val="00661708"/>
    <w:rsid w:val="00662E3E"/>
    <w:rsid w:val="00673B1E"/>
    <w:rsid w:val="00676CE1"/>
    <w:rsid w:val="00686842"/>
    <w:rsid w:val="0069569F"/>
    <w:rsid w:val="006A0DEF"/>
    <w:rsid w:val="006A7FE2"/>
    <w:rsid w:val="006B003A"/>
    <w:rsid w:val="006B37D2"/>
    <w:rsid w:val="006B3EBB"/>
    <w:rsid w:val="006B7712"/>
    <w:rsid w:val="006C0B7D"/>
    <w:rsid w:val="006C3306"/>
    <w:rsid w:val="006C474E"/>
    <w:rsid w:val="006C58BB"/>
    <w:rsid w:val="006C63AE"/>
    <w:rsid w:val="006D0A08"/>
    <w:rsid w:val="006D5823"/>
    <w:rsid w:val="006D5F84"/>
    <w:rsid w:val="006E3D85"/>
    <w:rsid w:val="006E6F35"/>
    <w:rsid w:val="006E72BE"/>
    <w:rsid w:val="006F184E"/>
    <w:rsid w:val="006F20DC"/>
    <w:rsid w:val="006F3A40"/>
    <w:rsid w:val="006F4A4E"/>
    <w:rsid w:val="007064D6"/>
    <w:rsid w:val="007065D1"/>
    <w:rsid w:val="00707DC8"/>
    <w:rsid w:val="0071324A"/>
    <w:rsid w:val="00715A25"/>
    <w:rsid w:val="00717696"/>
    <w:rsid w:val="007202DF"/>
    <w:rsid w:val="00720FA1"/>
    <w:rsid w:val="00721E5C"/>
    <w:rsid w:val="00731CCD"/>
    <w:rsid w:val="00731FE4"/>
    <w:rsid w:val="0073443B"/>
    <w:rsid w:val="007368C7"/>
    <w:rsid w:val="0074028E"/>
    <w:rsid w:val="00741E9F"/>
    <w:rsid w:val="00744057"/>
    <w:rsid w:val="00747818"/>
    <w:rsid w:val="0075148B"/>
    <w:rsid w:val="0075649E"/>
    <w:rsid w:val="007624F3"/>
    <w:rsid w:val="00764477"/>
    <w:rsid w:val="00766ECA"/>
    <w:rsid w:val="0076735B"/>
    <w:rsid w:val="00771D18"/>
    <w:rsid w:val="007730C4"/>
    <w:rsid w:val="0077496C"/>
    <w:rsid w:val="00787F4C"/>
    <w:rsid w:val="00791232"/>
    <w:rsid w:val="00791B8B"/>
    <w:rsid w:val="007A7247"/>
    <w:rsid w:val="007B3295"/>
    <w:rsid w:val="007B65C7"/>
    <w:rsid w:val="007B6DF7"/>
    <w:rsid w:val="007B7FEC"/>
    <w:rsid w:val="007C0E8C"/>
    <w:rsid w:val="007C319C"/>
    <w:rsid w:val="007C32F8"/>
    <w:rsid w:val="007C50AE"/>
    <w:rsid w:val="007C5B2E"/>
    <w:rsid w:val="007D7B3B"/>
    <w:rsid w:val="007F23F9"/>
    <w:rsid w:val="007F34AC"/>
    <w:rsid w:val="007F3C63"/>
    <w:rsid w:val="007F7E6A"/>
    <w:rsid w:val="008045D5"/>
    <w:rsid w:val="0080757C"/>
    <w:rsid w:val="00814441"/>
    <w:rsid w:val="00814C74"/>
    <w:rsid w:val="00816B64"/>
    <w:rsid w:val="008173EA"/>
    <w:rsid w:val="008203BE"/>
    <w:rsid w:val="0082230C"/>
    <w:rsid w:val="0082289D"/>
    <w:rsid w:val="008232AA"/>
    <w:rsid w:val="00834130"/>
    <w:rsid w:val="00842D92"/>
    <w:rsid w:val="00844E36"/>
    <w:rsid w:val="008453A3"/>
    <w:rsid w:val="008461DB"/>
    <w:rsid w:val="00854D54"/>
    <w:rsid w:val="00856416"/>
    <w:rsid w:val="008575B9"/>
    <w:rsid w:val="0085794C"/>
    <w:rsid w:val="008614E2"/>
    <w:rsid w:val="008622BC"/>
    <w:rsid w:val="00866545"/>
    <w:rsid w:val="00866D86"/>
    <w:rsid w:val="00870A66"/>
    <w:rsid w:val="00871525"/>
    <w:rsid w:val="00877441"/>
    <w:rsid w:val="00883199"/>
    <w:rsid w:val="00891656"/>
    <w:rsid w:val="00895EDD"/>
    <w:rsid w:val="00897C43"/>
    <w:rsid w:val="008A05D2"/>
    <w:rsid w:val="008A1E5F"/>
    <w:rsid w:val="008A30A8"/>
    <w:rsid w:val="008A5CB8"/>
    <w:rsid w:val="008A6723"/>
    <w:rsid w:val="008B21F6"/>
    <w:rsid w:val="008B3868"/>
    <w:rsid w:val="008B5135"/>
    <w:rsid w:val="008C5BFC"/>
    <w:rsid w:val="008C6CA7"/>
    <w:rsid w:val="008D25BD"/>
    <w:rsid w:val="008D408D"/>
    <w:rsid w:val="008D4378"/>
    <w:rsid w:val="008D5128"/>
    <w:rsid w:val="008D6467"/>
    <w:rsid w:val="008D66E6"/>
    <w:rsid w:val="008E0957"/>
    <w:rsid w:val="008E3649"/>
    <w:rsid w:val="008E3B2F"/>
    <w:rsid w:val="008E3EC0"/>
    <w:rsid w:val="008E5D59"/>
    <w:rsid w:val="008F3545"/>
    <w:rsid w:val="008F52CF"/>
    <w:rsid w:val="008F5BC0"/>
    <w:rsid w:val="00901B52"/>
    <w:rsid w:val="009029CC"/>
    <w:rsid w:val="009037B2"/>
    <w:rsid w:val="00903C58"/>
    <w:rsid w:val="00904A9B"/>
    <w:rsid w:val="009109EA"/>
    <w:rsid w:val="00912BC0"/>
    <w:rsid w:val="00913E9C"/>
    <w:rsid w:val="00916201"/>
    <w:rsid w:val="00917347"/>
    <w:rsid w:val="0092295B"/>
    <w:rsid w:val="00924756"/>
    <w:rsid w:val="00927931"/>
    <w:rsid w:val="00933431"/>
    <w:rsid w:val="009371A5"/>
    <w:rsid w:val="00946600"/>
    <w:rsid w:val="0095200F"/>
    <w:rsid w:val="00954C7F"/>
    <w:rsid w:val="00955CA1"/>
    <w:rsid w:val="00956129"/>
    <w:rsid w:val="009565DC"/>
    <w:rsid w:val="00956B92"/>
    <w:rsid w:val="00957167"/>
    <w:rsid w:val="009604D7"/>
    <w:rsid w:val="00962CAB"/>
    <w:rsid w:val="009649EC"/>
    <w:rsid w:val="00971B93"/>
    <w:rsid w:val="009810DA"/>
    <w:rsid w:val="00982228"/>
    <w:rsid w:val="009908DB"/>
    <w:rsid w:val="0099562B"/>
    <w:rsid w:val="009A62C3"/>
    <w:rsid w:val="009B0924"/>
    <w:rsid w:val="009B18FC"/>
    <w:rsid w:val="009B28F4"/>
    <w:rsid w:val="009B3322"/>
    <w:rsid w:val="009B3564"/>
    <w:rsid w:val="009B3A50"/>
    <w:rsid w:val="009C0D93"/>
    <w:rsid w:val="009C277C"/>
    <w:rsid w:val="009C3D8D"/>
    <w:rsid w:val="009D0F70"/>
    <w:rsid w:val="009D18D3"/>
    <w:rsid w:val="009D51D6"/>
    <w:rsid w:val="009D5B9D"/>
    <w:rsid w:val="009D7B26"/>
    <w:rsid w:val="009E16C1"/>
    <w:rsid w:val="009E26FD"/>
    <w:rsid w:val="009E3203"/>
    <w:rsid w:val="009E4DDD"/>
    <w:rsid w:val="009E7CD4"/>
    <w:rsid w:val="009F1C36"/>
    <w:rsid w:val="009F3B41"/>
    <w:rsid w:val="009F5B7D"/>
    <w:rsid w:val="009F6E5F"/>
    <w:rsid w:val="009F7A99"/>
    <w:rsid w:val="009F7C9D"/>
    <w:rsid w:val="00A1044E"/>
    <w:rsid w:val="00A10CDC"/>
    <w:rsid w:val="00A17360"/>
    <w:rsid w:val="00A17FFA"/>
    <w:rsid w:val="00A211AE"/>
    <w:rsid w:val="00A3108B"/>
    <w:rsid w:val="00A40AAD"/>
    <w:rsid w:val="00A41BFD"/>
    <w:rsid w:val="00A445F1"/>
    <w:rsid w:val="00A44F6C"/>
    <w:rsid w:val="00A45040"/>
    <w:rsid w:val="00A52F22"/>
    <w:rsid w:val="00A56008"/>
    <w:rsid w:val="00A56A14"/>
    <w:rsid w:val="00A579B3"/>
    <w:rsid w:val="00A57E05"/>
    <w:rsid w:val="00A60C9B"/>
    <w:rsid w:val="00A61B75"/>
    <w:rsid w:val="00A61D2C"/>
    <w:rsid w:val="00A63420"/>
    <w:rsid w:val="00A6433C"/>
    <w:rsid w:val="00A64902"/>
    <w:rsid w:val="00A80050"/>
    <w:rsid w:val="00A82BE6"/>
    <w:rsid w:val="00A8315D"/>
    <w:rsid w:val="00A838B9"/>
    <w:rsid w:val="00A90613"/>
    <w:rsid w:val="00A932F1"/>
    <w:rsid w:val="00A93D96"/>
    <w:rsid w:val="00AB7BFC"/>
    <w:rsid w:val="00AC29E1"/>
    <w:rsid w:val="00AC2D05"/>
    <w:rsid w:val="00AC3CC2"/>
    <w:rsid w:val="00AC60F9"/>
    <w:rsid w:val="00AD0AC9"/>
    <w:rsid w:val="00AD1050"/>
    <w:rsid w:val="00AD30B5"/>
    <w:rsid w:val="00AD56D0"/>
    <w:rsid w:val="00AE26E7"/>
    <w:rsid w:val="00AE32A6"/>
    <w:rsid w:val="00AE5070"/>
    <w:rsid w:val="00AE6F26"/>
    <w:rsid w:val="00AE7998"/>
    <w:rsid w:val="00AE7F56"/>
    <w:rsid w:val="00AF1314"/>
    <w:rsid w:val="00AF186F"/>
    <w:rsid w:val="00AF1B8C"/>
    <w:rsid w:val="00AF2D0D"/>
    <w:rsid w:val="00AF49FA"/>
    <w:rsid w:val="00AF6293"/>
    <w:rsid w:val="00AF7469"/>
    <w:rsid w:val="00B0191E"/>
    <w:rsid w:val="00B04F7B"/>
    <w:rsid w:val="00B10961"/>
    <w:rsid w:val="00B10B00"/>
    <w:rsid w:val="00B12AE0"/>
    <w:rsid w:val="00B12D1E"/>
    <w:rsid w:val="00B31B8F"/>
    <w:rsid w:val="00B34D24"/>
    <w:rsid w:val="00B368B7"/>
    <w:rsid w:val="00B43649"/>
    <w:rsid w:val="00B44AB9"/>
    <w:rsid w:val="00B47314"/>
    <w:rsid w:val="00B51603"/>
    <w:rsid w:val="00B52030"/>
    <w:rsid w:val="00B52952"/>
    <w:rsid w:val="00B54816"/>
    <w:rsid w:val="00B6488B"/>
    <w:rsid w:val="00B65EDF"/>
    <w:rsid w:val="00B715F5"/>
    <w:rsid w:val="00B728F1"/>
    <w:rsid w:val="00B72F49"/>
    <w:rsid w:val="00B80826"/>
    <w:rsid w:val="00B82B6F"/>
    <w:rsid w:val="00B83950"/>
    <w:rsid w:val="00B848B0"/>
    <w:rsid w:val="00B84BDA"/>
    <w:rsid w:val="00B87E2A"/>
    <w:rsid w:val="00B92AC9"/>
    <w:rsid w:val="00B95536"/>
    <w:rsid w:val="00B959CB"/>
    <w:rsid w:val="00BA7971"/>
    <w:rsid w:val="00BB0907"/>
    <w:rsid w:val="00BB1872"/>
    <w:rsid w:val="00BB460C"/>
    <w:rsid w:val="00BC0359"/>
    <w:rsid w:val="00BC0EE3"/>
    <w:rsid w:val="00BC731E"/>
    <w:rsid w:val="00BC7611"/>
    <w:rsid w:val="00BD1CE1"/>
    <w:rsid w:val="00BD5A26"/>
    <w:rsid w:val="00BD788A"/>
    <w:rsid w:val="00BE24B1"/>
    <w:rsid w:val="00BE4095"/>
    <w:rsid w:val="00BF3391"/>
    <w:rsid w:val="00C00A67"/>
    <w:rsid w:val="00C05DD6"/>
    <w:rsid w:val="00C06769"/>
    <w:rsid w:val="00C06CAB"/>
    <w:rsid w:val="00C06DDF"/>
    <w:rsid w:val="00C071ED"/>
    <w:rsid w:val="00C1047C"/>
    <w:rsid w:val="00C136A3"/>
    <w:rsid w:val="00C16D85"/>
    <w:rsid w:val="00C21B4B"/>
    <w:rsid w:val="00C2444A"/>
    <w:rsid w:val="00C30B60"/>
    <w:rsid w:val="00C31F7E"/>
    <w:rsid w:val="00C32A01"/>
    <w:rsid w:val="00C331BF"/>
    <w:rsid w:val="00C35168"/>
    <w:rsid w:val="00C35E0A"/>
    <w:rsid w:val="00C375C8"/>
    <w:rsid w:val="00C375E5"/>
    <w:rsid w:val="00C37678"/>
    <w:rsid w:val="00C378B7"/>
    <w:rsid w:val="00C37904"/>
    <w:rsid w:val="00C40A5D"/>
    <w:rsid w:val="00C41489"/>
    <w:rsid w:val="00C41EE7"/>
    <w:rsid w:val="00C429AA"/>
    <w:rsid w:val="00C43752"/>
    <w:rsid w:val="00C477ED"/>
    <w:rsid w:val="00C505E5"/>
    <w:rsid w:val="00C51E78"/>
    <w:rsid w:val="00C54113"/>
    <w:rsid w:val="00C625C1"/>
    <w:rsid w:val="00C62830"/>
    <w:rsid w:val="00C635AF"/>
    <w:rsid w:val="00C6662C"/>
    <w:rsid w:val="00C667BD"/>
    <w:rsid w:val="00C676FA"/>
    <w:rsid w:val="00C70E52"/>
    <w:rsid w:val="00C72005"/>
    <w:rsid w:val="00C746AA"/>
    <w:rsid w:val="00C75BA9"/>
    <w:rsid w:val="00C76875"/>
    <w:rsid w:val="00C80BD1"/>
    <w:rsid w:val="00C85FDD"/>
    <w:rsid w:val="00C90A59"/>
    <w:rsid w:val="00C9404C"/>
    <w:rsid w:val="00C94B99"/>
    <w:rsid w:val="00CA490C"/>
    <w:rsid w:val="00CA6910"/>
    <w:rsid w:val="00CB067A"/>
    <w:rsid w:val="00CB4D0D"/>
    <w:rsid w:val="00CB5365"/>
    <w:rsid w:val="00CC2B9F"/>
    <w:rsid w:val="00CC516A"/>
    <w:rsid w:val="00CD37F6"/>
    <w:rsid w:val="00CD468A"/>
    <w:rsid w:val="00CD4B6A"/>
    <w:rsid w:val="00CD5A8D"/>
    <w:rsid w:val="00CE43B1"/>
    <w:rsid w:val="00CF3E2F"/>
    <w:rsid w:val="00CF7597"/>
    <w:rsid w:val="00CF7795"/>
    <w:rsid w:val="00D0517F"/>
    <w:rsid w:val="00D072DC"/>
    <w:rsid w:val="00D1051B"/>
    <w:rsid w:val="00D128FD"/>
    <w:rsid w:val="00D1524B"/>
    <w:rsid w:val="00D16221"/>
    <w:rsid w:val="00D21F07"/>
    <w:rsid w:val="00D24A18"/>
    <w:rsid w:val="00D24B7A"/>
    <w:rsid w:val="00D32885"/>
    <w:rsid w:val="00D32D93"/>
    <w:rsid w:val="00D3331F"/>
    <w:rsid w:val="00D357F8"/>
    <w:rsid w:val="00D373DB"/>
    <w:rsid w:val="00D37859"/>
    <w:rsid w:val="00D43E65"/>
    <w:rsid w:val="00D46338"/>
    <w:rsid w:val="00D47A28"/>
    <w:rsid w:val="00D525E9"/>
    <w:rsid w:val="00D5285A"/>
    <w:rsid w:val="00D541BE"/>
    <w:rsid w:val="00D55685"/>
    <w:rsid w:val="00D571E6"/>
    <w:rsid w:val="00D604D5"/>
    <w:rsid w:val="00D673B5"/>
    <w:rsid w:val="00D71154"/>
    <w:rsid w:val="00D721DC"/>
    <w:rsid w:val="00D727D0"/>
    <w:rsid w:val="00D73AD4"/>
    <w:rsid w:val="00D743C5"/>
    <w:rsid w:val="00D7531B"/>
    <w:rsid w:val="00D807F8"/>
    <w:rsid w:val="00D84A58"/>
    <w:rsid w:val="00D85DF3"/>
    <w:rsid w:val="00D8663D"/>
    <w:rsid w:val="00D87B7B"/>
    <w:rsid w:val="00D95003"/>
    <w:rsid w:val="00D95BFC"/>
    <w:rsid w:val="00D97A94"/>
    <w:rsid w:val="00DA1C8A"/>
    <w:rsid w:val="00DA31F1"/>
    <w:rsid w:val="00DA3CC5"/>
    <w:rsid w:val="00DA66AE"/>
    <w:rsid w:val="00DB1CFC"/>
    <w:rsid w:val="00DB361E"/>
    <w:rsid w:val="00DB3840"/>
    <w:rsid w:val="00DB3C65"/>
    <w:rsid w:val="00DB4AAF"/>
    <w:rsid w:val="00DB58FD"/>
    <w:rsid w:val="00DC2779"/>
    <w:rsid w:val="00DC69BE"/>
    <w:rsid w:val="00DC764D"/>
    <w:rsid w:val="00DE15C8"/>
    <w:rsid w:val="00DE3F47"/>
    <w:rsid w:val="00DE5D9B"/>
    <w:rsid w:val="00DF1913"/>
    <w:rsid w:val="00DF3477"/>
    <w:rsid w:val="00DF4CAE"/>
    <w:rsid w:val="00DF5D3C"/>
    <w:rsid w:val="00DF5FCB"/>
    <w:rsid w:val="00DF625A"/>
    <w:rsid w:val="00E0069C"/>
    <w:rsid w:val="00E05B3B"/>
    <w:rsid w:val="00E07944"/>
    <w:rsid w:val="00E07C96"/>
    <w:rsid w:val="00E14E9B"/>
    <w:rsid w:val="00E16979"/>
    <w:rsid w:val="00E20EE4"/>
    <w:rsid w:val="00E233EB"/>
    <w:rsid w:val="00E24FD8"/>
    <w:rsid w:val="00E259BD"/>
    <w:rsid w:val="00E260E3"/>
    <w:rsid w:val="00E27B98"/>
    <w:rsid w:val="00E31EAC"/>
    <w:rsid w:val="00E321A1"/>
    <w:rsid w:val="00E33EFD"/>
    <w:rsid w:val="00E4071E"/>
    <w:rsid w:val="00E46511"/>
    <w:rsid w:val="00E50315"/>
    <w:rsid w:val="00E51074"/>
    <w:rsid w:val="00E56701"/>
    <w:rsid w:val="00E62BA8"/>
    <w:rsid w:val="00E716A9"/>
    <w:rsid w:val="00E7475D"/>
    <w:rsid w:val="00E760AC"/>
    <w:rsid w:val="00E77DC0"/>
    <w:rsid w:val="00E807CC"/>
    <w:rsid w:val="00E81820"/>
    <w:rsid w:val="00E872E5"/>
    <w:rsid w:val="00E87525"/>
    <w:rsid w:val="00E93B93"/>
    <w:rsid w:val="00E9410E"/>
    <w:rsid w:val="00EA38ED"/>
    <w:rsid w:val="00EA3BAB"/>
    <w:rsid w:val="00EA651E"/>
    <w:rsid w:val="00EB2CEB"/>
    <w:rsid w:val="00EB4D3B"/>
    <w:rsid w:val="00EB7037"/>
    <w:rsid w:val="00EC0C0C"/>
    <w:rsid w:val="00EC0E04"/>
    <w:rsid w:val="00EC16A3"/>
    <w:rsid w:val="00EC6ECF"/>
    <w:rsid w:val="00EC73EC"/>
    <w:rsid w:val="00ED286E"/>
    <w:rsid w:val="00ED2EF1"/>
    <w:rsid w:val="00EE2AE9"/>
    <w:rsid w:val="00EE3B84"/>
    <w:rsid w:val="00EE72BE"/>
    <w:rsid w:val="00EE7305"/>
    <w:rsid w:val="00EF11B7"/>
    <w:rsid w:val="00EF1A96"/>
    <w:rsid w:val="00EF3C53"/>
    <w:rsid w:val="00EF50A0"/>
    <w:rsid w:val="00EF62FF"/>
    <w:rsid w:val="00EF6590"/>
    <w:rsid w:val="00F01F73"/>
    <w:rsid w:val="00F03911"/>
    <w:rsid w:val="00F0475C"/>
    <w:rsid w:val="00F05A1E"/>
    <w:rsid w:val="00F05CBE"/>
    <w:rsid w:val="00F13331"/>
    <w:rsid w:val="00F141B6"/>
    <w:rsid w:val="00F14F47"/>
    <w:rsid w:val="00F15382"/>
    <w:rsid w:val="00F157E0"/>
    <w:rsid w:val="00F17860"/>
    <w:rsid w:val="00F206F4"/>
    <w:rsid w:val="00F21DCA"/>
    <w:rsid w:val="00F21DEB"/>
    <w:rsid w:val="00F24F32"/>
    <w:rsid w:val="00F25C38"/>
    <w:rsid w:val="00F268B7"/>
    <w:rsid w:val="00F271AB"/>
    <w:rsid w:val="00F36ED9"/>
    <w:rsid w:val="00F37F56"/>
    <w:rsid w:val="00F40C57"/>
    <w:rsid w:val="00F446AA"/>
    <w:rsid w:val="00F4495F"/>
    <w:rsid w:val="00F46452"/>
    <w:rsid w:val="00F534E6"/>
    <w:rsid w:val="00F54BA6"/>
    <w:rsid w:val="00F57C66"/>
    <w:rsid w:val="00F61829"/>
    <w:rsid w:val="00F61A5A"/>
    <w:rsid w:val="00F64F0D"/>
    <w:rsid w:val="00F71E2D"/>
    <w:rsid w:val="00F75644"/>
    <w:rsid w:val="00F80EEF"/>
    <w:rsid w:val="00F86991"/>
    <w:rsid w:val="00F90A57"/>
    <w:rsid w:val="00F91C2A"/>
    <w:rsid w:val="00FA03D3"/>
    <w:rsid w:val="00FA042B"/>
    <w:rsid w:val="00FA33D5"/>
    <w:rsid w:val="00FA47E5"/>
    <w:rsid w:val="00FA7A57"/>
    <w:rsid w:val="00FB1A05"/>
    <w:rsid w:val="00FC1050"/>
    <w:rsid w:val="00FC4C5C"/>
    <w:rsid w:val="00FC6CA1"/>
    <w:rsid w:val="00FD5187"/>
    <w:rsid w:val="00FD7265"/>
    <w:rsid w:val="00FD777E"/>
    <w:rsid w:val="00FE06F2"/>
    <w:rsid w:val="00FE2FEF"/>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71F42B"/>
  <w15:docId w15:val="{E426546E-1B02-414B-AC0C-72973A5C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5EDF"/>
    <w:pPr>
      <w:suppressAutoHyphens/>
    </w:pPr>
    <w:rPr>
      <w:rFonts w:cs="Wingdings"/>
      <w:sz w:val="20"/>
      <w:szCs w:val="20"/>
      <w:lang w:eastAsia="ar-SA"/>
    </w:rPr>
  </w:style>
  <w:style w:type="paragraph" w:styleId="Nagwek1">
    <w:name w:val="heading 1"/>
    <w:basedOn w:val="Normalny"/>
    <w:next w:val="Normalny"/>
    <w:link w:val="Nagwek1Znak"/>
    <w:uiPriority w:val="99"/>
    <w:qFormat/>
    <w:rsid w:val="00B65EDF"/>
    <w:pPr>
      <w:keepNext/>
      <w:numPr>
        <w:numId w:val="1"/>
      </w:numPr>
      <w:ind w:left="2124" w:firstLine="0"/>
      <w:outlineLvl w:val="0"/>
    </w:pPr>
    <w:rPr>
      <w:b/>
      <w:noProof/>
      <w:sz w:val="24"/>
    </w:rPr>
  </w:style>
  <w:style w:type="paragraph" w:styleId="Nagwek2">
    <w:name w:val="heading 2"/>
    <w:basedOn w:val="Normalny"/>
    <w:next w:val="Normalny"/>
    <w:link w:val="Nagwek2Znak"/>
    <w:uiPriority w:val="99"/>
    <w:qFormat/>
    <w:rsid w:val="00B65EDF"/>
    <w:pPr>
      <w:keepNext/>
      <w:numPr>
        <w:ilvl w:val="1"/>
        <w:numId w:val="1"/>
      </w:numPr>
      <w:jc w:val="center"/>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368C7"/>
    <w:rPr>
      <w:rFonts w:ascii="Cambria" w:hAnsi="Cambria" w:cs="Times New Roman"/>
      <w:b/>
      <w:bCs/>
      <w:kern w:val="32"/>
      <w:sz w:val="32"/>
      <w:szCs w:val="32"/>
      <w:lang w:eastAsia="ar-SA" w:bidi="ar-SA"/>
    </w:rPr>
  </w:style>
  <w:style w:type="character" w:customStyle="1" w:styleId="Nagwek2Znak">
    <w:name w:val="Nagłówek 2 Znak"/>
    <w:basedOn w:val="Domylnaczcionkaakapitu"/>
    <w:link w:val="Nagwek2"/>
    <w:uiPriority w:val="99"/>
    <w:semiHidden/>
    <w:locked/>
    <w:rsid w:val="007368C7"/>
    <w:rPr>
      <w:rFonts w:ascii="Cambria" w:hAnsi="Cambria" w:cs="Times New Roman"/>
      <w:b/>
      <w:bCs/>
      <w:i/>
      <w:iCs/>
      <w:sz w:val="28"/>
      <w:szCs w:val="28"/>
      <w:lang w:eastAsia="ar-SA" w:bidi="ar-SA"/>
    </w:rPr>
  </w:style>
  <w:style w:type="character" w:customStyle="1" w:styleId="WW8Num1z0">
    <w:name w:val="WW8Num1z0"/>
    <w:uiPriority w:val="99"/>
    <w:rsid w:val="00B65EDF"/>
    <w:rPr>
      <w:sz w:val="24"/>
    </w:rPr>
  </w:style>
  <w:style w:type="character" w:customStyle="1" w:styleId="WW8Num1z1">
    <w:name w:val="WW8Num1z1"/>
    <w:uiPriority w:val="99"/>
    <w:rsid w:val="00B65EDF"/>
  </w:style>
  <w:style w:type="character" w:customStyle="1" w:styleId="WW8Num1z2">
    <w:name w:val="WW8Num1z2"/>
    <w:uiPriority w:val="99"/>
    <w:rsid w:val="00B65EDF"/>
  </w:style>
  <w:style w:type="character" w:customStyle="1" w:styleId="WW8Num1z3">
    <w:name w:val="WW8Num1z3"/>
    <w:uiPriority w:val="99"/>
    <w:rsid w:val="00B65EDF"/>
  </w:style>
  <w:style w:type="character" w:customStyle="1" w:styleId="WW8Num1z4">
    <w:name w:val="WW8Num1z4"/>
    <w:uiPriority w:val="99"/>
    <w:rsid w:val="00B65EDF"/>
  </w:style>
  <w:style w:type="character" w:customStyle="1" w:styleId="WW8Num1z5">
    <w:name w:val="WW8Num1z5"/>
    <w:uiPriority w:val="99"/>
    <w:rsid w:val="00B65EDF"/>
  </w:style>
  <w:style w:type="character" w:customStyle="1" w:styleId="WW8Num1z6">
    <w:name w:val="WW8Num1z6"/>
    <w:uiPriority w:val="99"/>
    <w:rsid w:val="00B65EDF"/>
  </w:style>
  <w:style w:type="character" w:customStyle="1" w:styleId="WW8Num1z7">
    <w:name w:val="WW8Num1z7"/>
    <w:uiPriority w:val="99"/>
    <w:rsid w:val="00B65EDF"/>
  </w:style>
  <w:style w:type="character" w:customStyle="1" w:styleId="WW8Num1z8">
    <w:name w:val="WW8Num1z8"/>
    <w:uiPriority w:val="99"/>
    <w:rsid w:val="00B65EDF"/>
  </w:style>
  <w:style w:type="character" w:customStyle="1" w:styleId="WW8Num2z0">
    <w:name w:val="WW8Num2z0"/>
    <w:uiPriority w:val="99"/>
    <w:rsid w:val="00B65EDF"/>
    <w:rPr>
      <w:sz w:val="24"/>
    </w:rPr>
  </w:style>
  <w:style w:type="character" w:customStyle="1" w:styleId="WW8Num3z0">
    <w:name w:val="WW8Num3z0"/>
    <w:uiPriority w:val="99"/>
    <w:rsid w:val="00B65EDF"/>
    <w:rPr>
      <w:rFonts w:ascii="Symbol" w:hAnsi="Symbol"/>
    </w:rPr>
  </w:style>
  <w:style w:type="character" w:customStyle="1" w:styleId="WW8Num4z0">
    <w:name w:val="WW8Num4z0"/>
    <w:uiPriority w:val="99"/>
    <w:rsid w:val="00B65EDF"/>
    <w:rPr>
      <w:rFonts w:ascii="Symbol" w:hAnsi="Symbol"/>
      <w:sz w:val="24"/>
    </w:rPr>
  </w:style>
  <w:style w:type="character" w:customStyle="1" w:styleId="WW8Num4z2">
    <w:name w:val="WW8Num4z2"/>
    <w:uiPriority w:val="99"/>
    <w:rsid w:val="00B65EDF"/>
    <w:rPr>
      <w:rFonts w:ascii="Wingdings" w:hAnsi="Wingdings"/>
    </w:rPr>
  </w:style>
  <w:style w:type="character" w:customStyle="1" w:styleId="WW8Num4z4">
    <w:name w:val="WW8Num4z4"/>
    <w:uiPriority w:val="99"/>
    <w:rsid w:val="00B65EDF"/>
    <w:rPr>
      <w:rFonts w:ascii="Courier New" w:hAnsi="Courier New"/>
    </w:rPr>
  </w:style>
  <w:style w:type="character" w:customStyle="1" w:styleId="WW8Num5z0">
    <w:name w:val="WW8Num5z0"/>
    <w:uiPriority w:val="99"/>
    <w:rsid w:val="00B65EDF"/>
    <w:rPr>
      <w:lang w:val="pl-PL"/>
    </w:rPr>
  </w:style>
  <w:style w:type="character" w:customStyle="1" w:styleId="WW8Num5z1">
    <w:name w:val="WW8Num5z1"/>
    <w:uiPriority w:val="99"/>
    <w:rsid w:val="00B65EDF"/>
    <w:rPr>
      <w:sz w:val="18"/>
    </w:rPr>
  </w:style>
  <w:style w:type="character" w:customStyle="1" w:styleId="WW8Num5z2">
    <w:name w:val="WW8Num5z2"/>
    <w:uiPriority w:val="99"/>
    <w:rsid w:val="00B65EDF"/>
  </w:style>
  <w:style w:type="character" w:customStyle="1" w:styleId="WW8Num5z3">
    <w:name w:val="WW8Num5z3"/>
    <w:uiPriority w:val="99"/>
    <w:rsid w:val="00B65EDF"/>
  </w:style>
  <w:style w:type="character" w:customStyle="1" w:styleId="WW8Num5z4">
    <w:name w:val="WW8Num5z4"/>
    <w:uiPriority w:val="99"/>
    <w:rsid w:val="00B65EDF"/>
  </w:style>
  <w:style w:type="character" w:customStyle="1" w:styleId="WW8Num5z5">
    <w:name w:val="WW8Num5z5"/>
    <w:uiPriority w:val="99"/>
    <w:rsid w:val="00B65EDF"/>
  </w:style>
  <w:style w:type="character" w:customStyle="1" w:styleId="WW8Num5z6">
    <w:name w:val="WW8Num5z6"/>
    <w:uiPriority w:val="99"/>
    <w:rsid w:val="00B65EDF"/>
  </w:style>
  <w:style w:type="character" w:customStyle="1" w:styleId="WW8Num5z7">
    <w:name w:val="WW8Num5z7"/>
    <w:uiPriority w:val="99"/>
    <w:rsid w:val="00B65EDF"/>
  </w:style>
  <w:style w:type="character" w:customStyle="1" w:styleId="WW8Num5z8">
    <w:name w:val="WW8Num5z8"/>
    <w:uiPriority w:val="99"/>
    <w:rsid w:val="00B65EDF"/>
  </w:style>
  <w:style w:type="character" w:customStyle="1" w:styleId="WW8Num6z0">
    <w:name w:val="WW8Num6z0"/>
    <w:uiPriority w:val="99"/>
    <w:rsid w:val="00B65EDF"/>
    <w:rPr>
      <w:sz w:val="24"/>
    </w:rPr>
  </w:style>
  <w:style w:type="character" w:customStyle="1" w:styleId="WW8Num6z2">
    <w:name w:val="WW8Num6z2"/>
    <w:uiPriority w:val="99"/>
    <w:rsid w:val="00B65EDF"/>
  </w:style>
  <w:style w:type="character" w:customStyle="1" w:styleId="WW8Num6z5">
    <w:name w:val="WW8Num6z5"/>
    <w:uiPriority w:val="99"/>
    <w:rsid w:val="00B65EDF"/>
  </w:style>
  <w:style w:type="character" w:customStyle="1" w:styleId="WW8Num6z6">
    <w:name w:val="WW8Num6z6"/>
    <w:uiPriority w:val="99"/>
    <w:rsid w:val="00B65EDF"/>
  </w:style>
  <w:style w:type="character" w:customStyle="1" w:styleId="WW8Num6z7">
    <w:name w:val="WW8Num6z7"/>
    <w:uiPriority w:val="99"/>
    <w:rsid w:val="00B65EDF"/>
  </w:style>
  <w:style w:type="character" w:customStyle="1" w:styleId="WW8Num6z8">
    <w:name w:val="WW8Num6z8"/>
    <w:uiPriority w:val="99"/>
    <w:rsid w:val="00B65EDF"/>
  </w:style>
  <w:style w:type="character" w:customStyle="1" w:styleId="WW8Num7z0">
    <w:name w:val="WW8Num7z0"/>
    <w:uiPriority w:val="99"/>
    <w:rsid w:val="00B65EDF"/>
    <w:rPr>
      <w:sz w:val="24"/>
    </w:rPr>
  </w:style>
  <w:style w:type="character" w:customStyle="1" w:styleId="WW8Num8z0">
    <w:name w:val="WW8Num8z0"/>
    <w:uiPriority w:val="99"/>
    <w:rsid w:val="00B65EDF"/>
    <w:rPr>
      <w:rFonts w:ascii="Symbol" w:hAnsi="Symbol"/>
    </w:rPr>
  </w:style>
  <w:style w:type="character" w:customStyle="1" w:styleId="WW8Num9z0">
    <w:name w:val="WW8Num9z0"/>
    <w:uiPriority w:val="99"/>
    <w:rsid w:val="00B65EDF"/>
    <w:rPr>
      <w:rFonts w:ascii="Symbol" w:hAnsi="Symbol"/>
    </w:rPr>
  </w:style>
  <w:style w:type="character" w:customStyle="1" w:styleId="WW8Num9z1">
    <w:name w:val="WW8Num9z1"/>
    <w:uiPriority w:val="99"/>
    <w:rsid w:val="00B65EDF"/>
    <w:rPr>
      <w:rFonts w:ascii="Courier New" w:hAnsi="Courier New"/>
    </w:rPr>
  </w:style>
  <w:style w:type="character" w:customStyle="1" w:styleId="WW8Num9z2">
    <w:name w:val="WW8Num9z2"/>
    <w:uiPriority w:val="99"/>
    <w:rsid w:val="00B65EDF"/>
    <w:rPr>
      <w:rFonts w:ascii="Wingdings" w:hAnsi="Wingdings"/>
    </w:rPr>
  </w:style>
  <w:style w:type="character" w:customStyle="1" w:styleId="WW8Num9z3">
    <w:name w:val="WW8Num9z3"/>
    <w:uiPriority w:val="99"/>
    <w:rsid w:val="00B65EDF"/>
  </w:style>
  <w:style w:type="character" w:customStyle="1" w:styleId="WW8Num9z4">
    <w:name w:val="WW8Num9z4"/>
    <w:uiPriority w:val="99"/>
    <w:rsid w:val="00B65EDF"/>
  </w:style>
  <w:style w:type="character" w:customStyle="1" w:styleId="WW8Num9z5">
    <w:name w:val="WW8Num9z5"/>
    <w:uiPriority w:val="99"/>
    <w:rsid w:val="00B65EDF"/>
  </w:style>
  <w:style w:type="character" w:customStyle="1" w:styleId="WW8Num9z6">
    <w:name w:val="WW8Num9z6"/>
    <w:uiPriority w:val="99"/>
    <w:rsid w:val="00B65EDF"/>
  </w:style>
  <w:style w:type="character" w:customStyle="1" w:styleId="WW8Num9z7">
    <w:name w:val="WW8Num9z7"/>
    <w:uiPriority w:val="99"/>
    <w:rsid w:val="00B65EDF"/>
  </w:style>
  <w:style w:type="character" w:customStyle="1" w:styleId="WW8Num9z8">
    <w:name w:val="WW8Num9z8"/>
    <w:uiPriority w:val="99"/>
    <w:rsid w:val="00B65EDF"/>
  </w:style>
  <w:style w:type="character" w:customStyle="1" w:styleId="WW8Num2z1">
    <w:name w:val="WW8Num2z1"/>
    <w:uiPriority w:val="99"/>
    <w:rsid w:val="00B65EDF"/>
    <w:rPr>
      <w:rFonts w:ascii="Symbol" w:hAnsi="Symbol"/>
    </w:rPr>
  </w:style>
  <w:style w:type="character" w:customStyle="1" w:styleId="WW8Num2z2">
    <w:name w:val="WW8Num2z2"/>
    <w:uiPriority w:val="99"/>
    <w:rsid w:val="00B65EDF"/>
  </w:style>
  <w:style w:type="character" w:customStyle="1" w:styleId="WW8Num2z3">
    <w:name w:val="WW8Num2z3"/>
    <w:uiPriority w:val="99"/>
    <w:rsid w:val="00B65EDF"/>
  </w:style>
  <w:style w:type="character" w:customStyle="1" w:styleId="WW8Num2z4">
    <w:name w:val="WW8Num2z4"/>
    <w:uiPriority w:val="99"/>
    <w:rsid w:val="00B65EDF"/>
  </w:style>
  <w:style w:type="character" w:customStyle="1" w:styleId="WW8Num2z5">
    <w:name w:val="WW8Num2z5"/>
    <w:uiPriority w:val="99"/>
    <w:rsid w:val="00B65EDF"/>
  </w:style>
  <w:style w:type="character" w:customStyle="1" w:styleId="WW8Num2z6">
    <w:name w:val="WW8Num2z6"/>
    <w:uiPriority w:val="99"/>
    <w:rsid w:val="00B65EDF"/>
  </w:style>
  <w:style w:type="character" w:customStyle="1" w:styleId="WW8Num2z7">
    <w:name w:val="WW8Num2z7"/>
    <w:uiPriority w:val="99"/>
    <w:rsid w:val="00B65EDF"/>
  </w:style>
  <w:style w:type="character" w:customStyle="1" w:styleId="WW8Num2z8">
    <w:name w:val="WW8Num2z8"/>
    <w:uiPriority w:val="99"/>
    <w:rsid w:val="00B65EDF"/>
  </w:style>
  <w:style w:type="character" w:customStyle="1" w:styleId="WW8Num3z2">
    <w:name w:val="WW8Num3z2"/>
    <w:uiPriority w:val="99"/>
    <w:rsid w:val="00B65EDF"/>
    <w:rPr>
      <w:rFonts w:ascii="Wingdings" w:hAnsi="Wingdings"/>
    </w:rPr>
  </w:style>
  <w:style w:type="character" w:customStyle="1" w:styleId="WW8Num3z4">
    <w:name w:val="WW8Num3z4"/>
    <w:uiPriority w:val="99"/>
    <w:rsid w:val="00B65EDF"/>
    <w:rPr>
      <w:rFonts w:ascii="Courier New" w:hAnsi="Courier New"/>
    </w:rPr>
  </w:style>
  <w:style w:type="character" w:customStyle="1" w:styleId="WW8Num4z1">
    <w:name w:val="WW8Num4z1"/>
    <w:uiPriority w:val="99"/>
    <w:rsid w:val="00B65EDF"/>
    <w:rPr>
      <w:rFonts w:ascii="Courier New" w:hAnsi="Courier New"/>
    </w:rPr>
  </w:style>
  <w:style w:type="character" w:customStyle="1" w:styleId="WW8Num6z1">
    <w:name w:val="WW8Num6z1"/>
    <w:uiPriority w:val="99"/>
    <w:rsid w:val="00B65EDF"/>
    <w:rPr>
      <w:rFonts w:ascii="Symbol" w:hAnsi="Symbol"/>
    </w:rPr>
  </w:style>
  <w:style w:type="character" w:customStyle="1" w:styleId="WW8Num6z3">
    <w:name w:val="WW8Num6z3"/>
    <w:uiPriority w:val="99"/>
    <w:rsid w:val="00B65EDF"/>
  </w:style>
  <w:style w:type="character" w:customStyle="1" w:styleId="WW8Num6z4">
    <w:name w:val="WW8Num6z4"/>
    <w:uiPriority w:val="99"/>
    <w:rsid w:val="00B65EDF"/>
  </w:style>
  <w:style w:type="character" w:customStyle="1" w:styleId="WW8Num7z2">
    <w:name w:val="WW8Num7z2"/>
    <w:uiPriority w:val="99"/>
    <w:rsid w:val="00B65EDF"/>
  </w:style>
  <w:style w:type="character" w:customStyle="1" w:styleId="WW8Num7z5">
    <w:name w:val="WW8Num7z5"/>
    <w:uiPriority w:val="99"/>
    <w:rsid w:val="00B65EDF"/>
  </w:style>
  <w:style w:type="character" w:customStyle="1" w:styleId="WW8Num7z6">
    <w:name w:val="WW8Num7z6"/>
    <w:uiPriority w:val="99"/>
    <w:rsid w:val="00B65EDF"/>
  </w:style>
  <w:style w:type="character" w:customStyle="1" w:styleId="WW8Num7z7">
    <w:name w:val="WW8Num7z7"/>
    <w:uiPriority w:val="99"/>
    <w:rsid w:val="00B65EDF"/>
  </w:style>
  <w:style w:type="character" w:customStyle="1" w:styleId="WW8Num7z8">
    <w:name w:val="WW8Num7z8"/>
    <w:uiPriority w:val="99"/>
    <w:rsid w:val="00B65EDF"/>
  </w:style>
  <w:style w:type="character" w:customStyle="1" w:styleId="WW8Num8z1">
    <w:name w:val="WW8Num8z1"/>
    <w:uiPriority w:val="99"/>
    <w:rsid w:val="00B65EDF"/>
    <w:rPr>
      <w:rFonts w:ascii="Courier New" w:hAnsi="Courier New"/>
    </w:rPr>
  </w:style>
  <w:style w:type="character" w:customStyle="1" w:styleId="WW8Num8z2">
    <w:name w:val="WW8Num8z2"/>
    <w:uiPriority w:val="99"/>
    <w:rsid w:val="00B65EDF"/>
    <w:rPr>
      <w:rFonts w:ascii="Wingdings" w:hAnsi="Wingdings"/>
    </w:rPr>
  </w:style>
  <w:style w:type="character" w:customStyle="1" w:styleId="WW8Num10z0">
    <w:name w:val="WW8Num10z0"/>
    <w:uiPriority w:val="99"/>
    <w:rsid w:val="00B65EDF"/>
    <w:rPr>
      <w:rFonts w:ascii="Symbol" w:hAnsi="Symbol"/>
    </w:rPr>
  </w:style>
  <w:style w:type="character" w:customStyle="1" w:styleId="WW8Num10z2">
    <w:name w:val="WW8Num10z2"/>
    <w:uiPriority w:val="99"/>
    <w:rsid w:val="00B65EDF"/>
    <w:rPr>
      <w:rFonts w:ascii="Wingdings" w:hAnsi="Wingdings"/>
    </w:rPr>
  </w:style>
  <w:style w:type="character" w:customStyle="1" w:styleId="WW8Num10z4">
    <w:name w:val="WW8Num10z4"/>
    <w:uiPriority w:val="99"/>
    <w:rsid w:val="00B65EDF"/>
    <w:rPr>
      <w:rFonts w:ascii="Courier New" w:hAnsi="Courier New"/>
    </w:rPr>
  </w:style>
  <w:style w:type="character" w:customStyle="1" w:styleId="WW8Num11z0">
    <w:name w:val="WW8Num11z0"/>
    <w:uiPriority w:val="99"/>
    <w:rsid w:val="00B65EDF"/>
    <w:rPr>
      <w:b/>
      <w:sz w:val="24"/>
    </w:rPr>
  </w:style>
  <w:style w:type="character" w:customStyle="1" w:styleId="WW8Num11z1">
    <w:name w:val="WW8Num11z1"/>
    <w:uiPriority w:val="99"/>
    <w:rsid w:val="00B65EDF"/>
    <w:rPr>
      <w:sz w:val="18"/>
    </w:rPr>
  </w:style>
  <w:style w:type="character" w:customStyle="1" w:styleId="WW8Num11z2">
    <w:name w:val="WW8Num11z2"/>
    <w:uiPriority w:val="99"/>
    <w:rsid w:val="00B65EDF"/>
  </w:style>
  <w:style w:type="character" w:customStyle="1" w:styleId="WW8Num11z3">
    <w:name w:val="WW8Num11z3"/>
    <w:uiPriority w:val="99"/>
    <w:rsid w:val="00B65EDF"/>
  </w:style>
  <w:style w:type="character" w:customStyle="1" w:styleId="WW8Num11z4">
    <w:name w:val="WW8Num11z4"/>
    <w:uiPriority w:val="99"/>
    <w:rsid w:val="00B65EDF"/>
  </w:style>
  <w:style w:type="character" w:customStyle="1" w:styleId="WW8Num11z5">
    <w:name w:val="WW8Num11z5"/>
    <w:uiPriority w:val="99"/>
    <w:rsid w:val="00B65EDF"/>
  </w:style>
  <w:style w:type="character" w:customStyle="1" w:styleId="WW8Num11z6">
    <w:name w:val="WW8Num11z6"/>
    <w:uiPriority w:val="99"/>
    <w:rsid w:val="00B65EDF"/>
  </w:style>
  <w:style w:type="character" w:customStyle="1" w:styleId="WW8Num11z7">
    <w:name w:val="WW8Num11z7"/>
    <w:uiPriority w:val="99"/>
    <w:rsid w:val="00B65EDF"/>
  </w:style>
  <w:style w:type="character" w:customStyle="1" w:styleId="WW8Num11z8">
    <w:name w:val="WW8Num11z8"/>
    <w:uiPriority w:val="99"/>
    <w:rsid w:val="00B65EDF"/>
  </w:style>
  <w:style w:type="character" w:customStyle="1" w:styleId="WW8Num12z0">
    <w:name w:val="WW8Num12z0"/>
    <w:uiPriority w:val="99"/>
    <w:rsid w:val="00B65EDF"/>
  </w:style>
  <w:style w:type="character" w:customStyle="1" w:styleId="WW8Num12z1">
    <w:name w:val="WW8Num12z1"/>
    <w:uiPriority w:val="99"/>
    <w:rsid w:val="00B65EDF"/>
    <w:rPr>
      <w:rFonts w:ascii="Symbol" w:hAnsi="Symbol"/>
    </w:rPr>
  </w:style>
  <w:style w:type="character" w:customStyle="1" w:styleId="WW8Num12z2">
    <w:name w:val="WW8Num12z2"/>
    <w:uiPriority w:val="99"/>
    <w:rsid w:val="00B65EDF"/>
  </w:style>
  <w:style w:type="character" w:customStyle="1" w:styleId="WW8Num12z3">
    <w:name w:val="WW8Num12z3"/>
    <w:uiPriority w:val="99"/>
    <w:rsid w:val="00B65EDF"/>
  </w:style>
  <w:style w:type="character" w:customStyle="1" w:styleId="WW8Num12z4">
    <w:name w:val="WW8Num12z4"/>
    <w:uiPriority w:val="99"/>
    <w:rsid w:val="00B65EDF"/>
  </w:style>
  <w:style w:type="character" w:customStyle="1" w:styleId="WW8Num12z5">
    <w:name w:val="WW8Num12z5"/>
    <w:uiPriority w:val="99"/>
    <w:rsid w:val="00B65EDF"/>
  </w:style>
  <w:style w:type="character" w:customStyle="1" w:styleId="WW8Num12z6">
    <w:name w:val="WW8Num12z6"/>
    <w:uiPriority w:val="99"/>
    <w:rsid w:val="00B65EDF"/>
  </w:style>
  <w:style w:type="character" w:customStyle="1" w:styleId="WW8Num12z7">
    <w:name w:val="WW8Num12z7"/>
    <w:uiPriority w:val="99"/>
    <w:rsid w:val="00B65EDF"/>
  </w:style>
  <w:style w:type="character" w:customStyle="1" w:styleId="WW8Num12z8">
    <w:name w:val="WW8Num12z8"/>
    <w:uiPriority w:val="99"/>
    <w:rsid w:val="00B65EDF"/>
  </w:style>
  <w:style w:type="character" w:customStyle="1" w:styleId="WW8Num13z0">
    <w:name w:val="WW8Num13z0"/>
    <w:uiPriority w:val="99"/>
    <w:rsid w:val="00B65EDF"/>
  </w:style>
  <w:style w:type="character" w:customStyle="1" w:styleId="WW8Num13z2">
    <w:name w:val="WW8Num13z2"/>
    <w:uiPriority w:val="99"/>
    <w:rsid w:val="00B65EDF"/>
  </w:style>
  <w:style w:type="character" w:customStyle="1" w:styleId="WW8Num13z5">
    <w:name w:val="WW8Num13z5"/>
    <w:uiPriority w:val="99"/>
    <w:rsid w:val="00B65EDF"/>
  </w:style>
  <w:style w:type="character" w:customStyle="1" w:styleId="WW8Num13z6">
    <w:name w:val="WW8Num13z6"/>
    <w:uiPriority w:val="99"/>
    <w:rsid w:val="00B65EDF"/>
  </w:style>
  <w:style w:type="character" w:customStyle="1" w:styleId="WW8Num13z7">
    <w:name w:val="WW8Num13z7"/>
    <w:uiPriority w:val="99"/>
    <w:rsid w:val="00B65EDF"/>
  </w:style>
  <w:style w:type="character" w:customStyle="1" w:styleId="WW8Num13z8">
    <w:name w:val="WW8Num13z8"/>
    <w:uiPriority w:val="99"/>
    <w:rsid w:val="00B65EDF"/>
  </w:style>
  <w:style w:type="character" w:customStyle="1" w:styleId="WW8Num14z0">
    <w:name w:val="WW8Num14z0"/>
    <w:uiPriority w:val="99"/>
    <w:rsid w:val="00B65EDF"/>
  </w:style>
  <w:style w:type="character" w:customStyle="1" w:styleId="WW8Num14z1">
    <w:name w:val="WW8Num14z1"/>
    <w:uiPriority w:val="99"/>
    <w:rsid w:val="00B65EDF"/>
    <w:rPr>
      <w:rFonts w:ascii="Symbol" w:hAnsi="Symbol"/>
    </w:rPr>
  </w:style>
  <w:style w:type="character" w:customStyle="1" w:styleId="WW8Num14z2">
    <w:name w:val="WW8Num14z2"/>
    <w:uiPriority w:val="99"/>
    <w:rsid w:val="00B65EDF"/>
  </w:style>
  <w:style w:type="character" w:customStyle="1" w:styleId="WW8Num14z3">
    <w:name w:val="WW8Num14z3"/>
    <w:uiPriority w:val="99"/>
    <w:rsid w:val="00B65EDF"/>
  </w:style>
  <w:style w:type="character" w:customStyle="1" w:styleId="WW8Num14z4">
    <w:name w:val="WW8Num14z4"/>
    <w:uiPriority w:val="99"/>
    <w:rsid w:val="00B65EDF"/>
  </w:style>
  <w:style w:type="character" w:customStyle="1" w:styleId="WW8Num14z5">
    <w:name w:val="WW8Num14z5"/>
    <w:uiPriority w:val="99"/>
    <w:rsid w:val="00B65EDF"/>
  </w:style>
  <w:style w:type="character" w:customStyle="1" w:styleId="WW8Num14z6">
    <w:name w:val="WW8Num14z6"/>
    <w:uiPriority w:val="99"/>
    <w:rsid w:val="00B65EDF"/>
  </w:style>
  <w:style w:type="character" w:customStyle="1" w:styleId="WW8Num14z7">
    <w:name w:val="WW8Num14z7"/>
    <w:uiPriority w:val="99"/>
    <w:rsid w:val="00B65EDF"/>
  </w:style>
  <w:style w:type="character" w:customStyle="1" w:styleId="WW8Num14z8">
    <w:name w:val="WW8Num14z8"/>
    <w:uiPriority w:val="99"/>
    <w:rsid w:val="00B65EDF"/>
  </w:style>
  <w:style w:type="character" w:customStyle="1" w:styleId="WW8Num15z0">
    <w:name w:val="WW8Num15z0"/>
    <w:uiPriority w:val="99"/>
    <w:rsid w:val="00B65EDF"/>
    <w:rPr>
      <w:rFonts w:ascii="Symbol" w:hAnsi="Symbol"/>
    </w:rPr>
  </w:style>
  <w:style w:type="character" w:customStyle="1" w:styleId="WW8Num15z1">
    <w:name w:val="WW8Num15z1"/>
    <w:uiPriority w:val="99"/>
    <w:rsid w:val="00B65EDF"/>
    <w:rPr>
      <w:rFonts w:ascii="Courier New" w:hAnsi="Courier New"/>
    </w:rPr>
  </w:style>
  <w:style w:type="character" w:customStyle="1" w:styleId="WW8Num15z2">
    <w:name w:val="WW8Num15z2"/>
    <w:uiPriority w:val="99"/>
    <w:rsid w:val="00B65EDF"/>
    <w:rPr>
      <w:rFonts w:ascii="Wingdings" w:hAnsi="Wingdings"/>
    </w:rPr>
  </w:style>
  <w:style w:type="character" w:customStyle="1" w:styleId="WW8Num16z0">
    <w:name w:val="WW8Num16z0"/>
    <w:uiPriority w:val="99"/>
    <w:rsid w:val="00B65EDF"/>
  </w:style>
  <w:style w:type="character" w:customStyle="1" w:styleId="WW8Num16z2">
    <w:name w:val="WW8Num16z2"/>
    <w:uiPriority w:val="99"/>
    <w:rsid w:val="00B65EDF"/>
  </w:style>
  <w:style w:type="character" w:customStyle="1" w:styleId="WW8Num16z5">
    <w:name w:val="WW8Num16z5"/>
    <w:uiPriority w:val="99"/>
    <w:rsid w:val="00B65EDF"/>
  </w:style>
  <w:style w:type="character" w:customStyle="1" w:styleId="WW8Num16z6">
    <w:name w:val="WW8Num16z6"/>
    <w:uiPriority w:val="99"/>
    <w:rsid w:val="00B65EDF"/>
  </w:style>
  <w:style w:type="character" w:customStyle="1" w:styleId="WW8Num16z7">
    <w:name w:val="WW8Num16z7"/>
    <w:uiPriority w:val="99"/>
    <w:rsid w:val="00B65EDF"/>
  </w:style>
  <w:style w:type="character" w:customStyle="1" w:styleId="WW8Num16z8">
    <w:name w:val="WW8Num16z8"/>
    <w:uiPriority w:val="99"/>
    <w:rsid w:val="00B65EDF"/>
  </w:style>
  <w:style w:type="character" w:customStyle="1" w:styleId="WW8Num17z0">
    <w:name w:val="WW8Num17z0"/>
    <w:uiPriority w:val="99"/>
    <w:rsid w:val="00B65EDF"/>
  </w:style>
  <w:style w:type="character" w:customStyle="1" w:styleId="WW8Num17z2">
    <w:name w:val="WW8Num17z2"/>
    <w:uiPriority w:val="99"/>
    <w:rsid w:val="00B65EDF"/>
  </w:style>
  <w:style w:type="character" w:customStyle="1" w:styleId="WW8Num17z5">
    <w:name w:val="WW8Num17z5"/>
    <w:uiPriority w:val="99"/>
    <w:rsid w:val="00B65EDF"/>
  </w:style>
  <w:style w:type="character" w:customStyle="1" w:styleId="WW8Num17z6">
    <w:name w:val="WW8Num17z6"/>
    <w:uiPriority w:val="99"/>
    <w:rsid w:val="00B65EDF"/>
  </w:style>
  <w:style w:type="character" w:customStyle="1" w:styleId="WW8Num17z7">
    <w:name w:val="WW8Num17z7"/>
    <w:uiPriority w:val="99"/>
    <w:rsid w:val="00B65EDF"/>
  </w:style>
  <w:style w:type="character" w:customStyle="1" w:styleId="WW8Num17z8">
    <w:name w:val="WW8Num17z8"/>
    <w:uiPriority w:val="99"/>
    <w:rsid w:val="00B65EDF"/>
  </w:style>
  <w:style w:type="character" w:customStyle="1" w:styleId="WW8Num18z0">
    <w:name w:val="WW8Num18z0"/>
    <w:uiPriority w:val="99"/>
    <w:rsid w:val="00B65EDF"/>
    <w:rPr>
      <w:rFonts w:ascii="Wingdings" w:hAnsi="Wingdings"/>
    </w:rPr>
  </w:style>
  <w:style w:type="character" w:customStyle="1" w:styleId="WW8Num19z0">
    <w:name w:val="WW8Num19z0"/>
    <w:uiPriority w:val="99"/>
    <w:rsid w:val="00B65EDF"/>
    <w:rPr>
      <w:rFonts w:ascii="Symbol" w:hAnsi="Symbol"/>
    </w:rPr>
  </w:style>
  <w:style w:type="character" w:customStyle="1" w:styleId="WW8Num19z1">
    <w:name w:val="WW8Num19z1"/>
    <w:uiPriority w:val="99"/>
    <w:rsid w:val="00B65EDF"/>
    <w:rPr>
      <w:rFonts w:ascii="Courier New" w:hAnsi="Courier New"/>
    </w:rPr>
  </w:style>
  <w:style w:type="character" w:customStyle="1" w:styleId="WW8Num19z2">
    <w:name w:val="WW8Num19z2"/>
    <w:uiPriority w:val="99"/>
    <w:rsid w:val="00B65EDF"/>
    <w:rPr>
      <w:rFonts w:ascii="Wingdings" w:hAnsi="Wingdings"/>
    </w:rPr>
  </w:style>
  <w:style w:type="character" w:customStyle="1" w:styleId="WW8Num20z0">
    <w:name w:val="WW8Num20z0"/>
    <w:uiPriority w:val="99"/>
    <w:rsid w:val="00B65EDF"/>
  </w:style>
  <w:style w:type="character" w:customStyle="1" w:styleId="WW8Num21z0">
    <w:name w:val="WW8Num21z0"/>
    <w:uiPriority w:val="99"/>
    <w:rsid w:val="00B65EDF"/>
  </w:style>
  <w:style w:type="character" w:customStyle="1" w:styleId="WW8Num21z2">
    <w:name w:val="WW8Num21z2"/>
    <w:uiPriority w:val="99"/>
    <w:rsid w:val="00B65EDF"/>
  </w:style>
  <w:style w:type="character" w:customStyle="1" w:styleId="WW8Num21z5">
    <w:name w:val="WW8Num21z5"/>
    <w:uiPriority w:val="99"/>
    <w:rsid w:val="00B65EDF"/>
  </w:style>
  <w:style w:type="character" w:customStyle="1" w:styleId="WW8Num21z6">
    <w:name w:val="WW8Num21z6"/>
    <w:uiPriority w:val="99"/>
    <w:rsid w:val="00B65EDF"/>
  </w:style>
  <w:style w:type="character" w:customStyle="1" w:styleId="WW8Num21z7">
    <w:name w:val="WW8Num21z7"/>
    <w:uiPriority w:val="99"/>
    <w:rsid w:val="00B65EDF"/>
  </w:style>
  <w:style w:type="character" w:customStyle="1" w:styleId="WW8Num21z8">
    <w:name w:val="WW8Num21z8"/>
    <w:uiPriority w:val="99"/>
    <w:rsid w:val="00B65EDF"/>
  </w:style>
  <w:style w:type="character" w:customStyle="1" w:styleId="WW8Num22z0">
    <w:name w:val="WW8Num22z0"/>
    <w:uiPriority w:val="99"/>
    <w:rsid w:val="00B65EDF"/>
    <w:rPr>
      <w:sz w:val="24"/>
    </w:rPr>
  </w:style>
  <w:style w:type="character" w:customStyle="1" w:styleId="WW8Num22z1">
    <w:name w:val="WW8Num22z1"/>
    <w:uiPriority w:val="99"/>
    <w:rsid w:val="00B65EDF"/>
  </w:style>
  <w:style w:type="character" w:customStyle="1" w:styleId="WW8Num22z2">
    <w:name w:val="WW8Num22z2"/>
    <w:uiPriority w:val="99"/>
    <w:rsid w:val="00B65EDF"/>
  </w:style>
  <w:style w:type="character" w:customStyle="1" w:styleId="WW8Num22z3">
    <w:name w:val="WW8Num22z3"/>
    <w:uiPriority w:val="99"/>
    <w:rsid w:val="00B65EDF"/>
  </w:style>
  <w:style w:type="character" w:customStyle="1" w:styleId="WW8Num22z4">
    <w:name w:val="WW8Num22z4"/>
    <w:uiPriority w:val="99"/>
    <w:rsid w:val="00B65EDF"/>
  </w:style>
  <w:style w:type="character" w:customStyle="1" w:styleId="WW8Num22z5">
    <w:name w:val="WW8Num22z5"/>
    <w:uiPriority w:val="99"/>
    <w:rsid w:val="00B65EDF"/>
  </w:style>
  <w:style w:type="character" w:customStyle="1" w:styleId="WW8Num22z6">
    <w:name w:val="WW8Num22z6"/>
    <w:uiPriority w:val="99"/>
    <w:rsid w:val="00B65EDF"/>
  </w:style>
  <w:style w:type="character" w:customStyle="1" w:styleId="WW8Num22z7">
    <w:name w:val="WW8Num22z7"/>
    <w:uiPriority w:val="99"/>
    <w:rsid w:val="00B65EDF"/>
  </w:style>
  <w:style w:type="character" w:customStyle="1" w:styleId="WW8Num22z8">
    <w:name w:val="WW8Num22z8"/>
    <w:uiPriority w:val="99"/>
    <w:rsid w:val="00B65EDF"/>
  </w:style>
  <w:style w:type="character" w:customStyle="1" w:styleId="WW8Num23z0">
    <w:name w:val="WW8Num23z0"/>
    <w:uiPriority w:val="99"/>
    <w:rsid w:val="00B65EDF"/>
    <w:rPr>
      <w:rFonts w:ascii="Symbol" w:hAnsi="Symbol"/>
      <w:strike/>
    </w:rPr>
  </w:style>
  <w:style w:type="character" w:customStyle="1" w:styleId="WW8Num23z1">
    <w:name w:val="WW8Num23z1"/>
    <w:uiPriority w:val="99"/>
    <w:rsid w:val="00B65EDF"/>
    <w:rPr>
      <w:rFonts w:ascii="Courier New" w:hAnsi="Courier New"/>
    </w:rPr>
  </w:style>
  <w:style w:type="character" w:customStyle="1" w:styleId="WW8Num23z2">
    <w:name w:val="WW8Num23z2"/>
    <w:uiPriority w:val="99"/>
    <w:rsid w:val="00B65EDF"/>
    <w:rPr>
      <w:rFonts w:ascii="Wingdings" w:hAnsi="Wingdings"/>
    </w:rPr>
  </w:style>
  <w:style w:type="character" w:customStyle="1" w:styleId="WW8Num24z0">
    <w:name w:val="WW8Num24z0"/>
    <w:uiPriority w:val="99"/>
    <w:rsid w:val="00B65EDF"/>
    <w:rPr>
      <w:rFonts w:ascii="Symbol" w:hAnsi="Symbol"/>
      <w:b/>
    </w:rPr>
  </w:style>
  <w:style w:type="character" w:customStyle="1" w:styleId="WW8Num24z1">
    <w:name w:val="WW8Num24z1"/>
    <w:uiPriority w:val="99"/>
    <w:rsid w:val="00B65EDF"/>
    <w:rPr>
      <w:rFonts w:ascii="Courier New" w:hAnsi="Courier New"/>
    </w:rPr>
  </w:style>
  <w:style w:type="character" w:customStyle="1" w:styleId="WW8Num24z2">
    <w:name w:val="WW8Num24z2"/>
    <w:uiPriority w:val="99"/>
    <w:rsid w:val="00B65EDF"/>
    <w:rPr>
      <w:rFonts w:ascii="Wingdings" w:hAnsi="Wingdings"/>
    </w:rPr>
  </w:style>
  <w:style w:type="character" w:customStyle="1" w:styleId="WW8Num24z3">
    <w:name w:val="WW8Num24z3"/>
    <w:uiPriority w:val="99"/>
    <w:rsid w:val="00B65EDF"/>
    <w:rPr>
      <w:rFonts w:ascii="Symbol" w:hAnsi="Symbol"/>
    </w:rPr>
  </w:style>
  <w:style w:type="character" w:customStyle="1" w:styleId="WW8Num25z0">
    <w:name w:val="WW8Num25z0"/>
    <w:uiPriority w:val="99"/>
    <w:rsid w:val="00B65EDF"/>
    <w:rPr>
      <w:rFonts w:ascii="Times New Roman" w:hAnsi="Times New Roman"/>
      <w:color w:val="000000"/>
    </w:rPr>
  </w:style>
  <w:style w:type="character" w:customStyle="1" w:styleId="WW8Num25z1">
    <w:name w:val="WW8Num25z1"/>
    <w:uiPriority w:val="99"/>
    <w:rsid w:val="00B65EDF"/>
  </w:style>
  <w:style w:type="character" w:customStyle="1" w:styleId="WW8Num25z2">
    <w:name w:val="WW8Num25z2"/>
    <w:uiPriority w:val="99"/>
    <w:rsid w:val="00B65EDF"/>
  </w:style>
  <w:style w:type="character" w:customStyle="1" w:styleId="WW8Num25z3">
    <w:name w:val="WW8Num25z3"/>
    <w:uiPriority w:val="99"/>
    <w:rsid w:val="00B65EDF"/>
  </w:style>
  <w:style w:type="character" w:customStyle="1" w:styleId="WW8Num25z4">
    <w:name w:val="WW8Num25z4"/>
    <w:uiPriority w:val="99"/>
    <w:rsid w:val="00B65EDF"/>
  </w:style>
  <w:style w:type="character" w:customStyle="1" w:styleId="WW8Num25z5">
    <w:name w:val="WW8Num25z5"/>
    <w:uiPriority w:val="99"/>
    <w:rsid w:val="00B65EDF"/>
  </w:style>
  <w:style w:type="character" w:customStyle="1" w:styleId="WW8Num25z6">
    <w:name w:val="WW8Num25z6"/>
    <w:uiPriority w:val="99"/>
    <w:rsid w:val="00B65EDF"/>
  </w:style>
  <w:style w:type="character" w:customStyle="1" w:styleId="WW8Num25z7">
    <w:name w:val="WW8Num25z7"/>
    <w:uiPriority w:val="99"/>
    <w:rsid w:val="00B65EDF"/>
  </w:style>
  <w:style w:type="character" w:customStyle="1" w:styleId="WW8Num25z8">
    <w:name w:val="WW8Num25z8"/>
    <w:uiPriority w:val="99"/>
    <w:rsid w:val="00B65EDF"/>
  </w:style>
  <w:style w:type="character" w:customStyle="1" w:styleId="WW8Num26z0">
    <w:name w:val="WW8Num26z0"/>
    <w:uiPriority w:val="99"/>
    <w:rsid w:val="00B65EDF"/>
    <w:rPr>
      <w:rFonts w:ascii="Symbol" w:hAnsi="Symbol"/>
    </w:rPr>
  </w:style>
  <w:style w:type="character" w:customStyle="1" w:styleId="WW8Num26z2">
    <w:name w:val="WW8Num26z2"/>
    <w:uiPriority w:val="99"/>
    <w:rsid w:val="00B65EDF"/>
    <w:rPr>
      <w:rFonts w:ascii="Wingdings" w:hAnsi="Wingdings"/>
    </w:rPr>
  </w:style>
  <w:style w:type="character" w:customStyle="1" w:styleId="WW8Num26z4">
    <w:name w:val="WW8Num26z4"/>
    <w:uiPriority w:val="99"/>
    <w:rsid w:val="00B65EDF"/>
    <w:rPr>
      <w:rFonts w:ascii="Courier New" w:hAnsi="Courier New"/>
    </w:rPr>
  </w:style>
  <w:style w:type="character" w:customStyle="1" w:styleId="WW8Num27z0">
    <w:name w:val="WW8Num27z0"/>
    <w:uiPriority w:val="99"/>
    <w:rsid w:val="00B65EDF"/>
  </w:style>
  <w:style w:type="character" w:customStyle="1" w:styleId="WW8Num27z1">
    <w:name w:val="WW8Num27z1"/>
    <w:uiPriority w:val="99"/>
    <w:rsid w:val="00B65EDF"/>
    <w:rPr>
      <w:rFonts w:ascii="Symbol" w:hAnsi="Symbol"/>
    </w:rPr>
  </w:style>
  <w:style w:type="character" w:customStyle="1" w:styleId="WW8Num27z2">
    <w:name w:val="WW8Num27z2"/>
    <w:uiPriority w:val="99"/>
    <w:rsid w:val="00B65EDF"/>
  </w:style>
  <w:style w:type="character" w:customStyle="1" w:styleId="WW8Num27z3">
    <w:name w:val="WW8Num27z3"/>
    <w:uiPriority w:val="99"/>
    <w:rsid w:val="00B65EDF"/>
  </w:style>
  <w:style w:type="character" w:customStyle="1" w:styleId="WW8Num27z4">
    <w:name w:val="WW8Num27z4"/>
    <w:uiPriority w:val="99"/>
    <w:rsid w:val="00B65EDF"/>
  </w:style>
  <w:style w:type="character" w:customStyle="1" w:styleId="WW8Num27z5">
    <w:name w:val="WW8Num27z5"/>
    <w:uiPriority w:val="99"/>
    <w:rsid w:val="00B65EDF"/>
  </w:style>
  <w:style w:type="character" w:customStyle="1" w:styleId="WW8Num27z6">
    <w:name w:val="WW8Num27z6"/>
    <w:uiPriority w:val="99"/>
    <w:rsid w:val="00B65EDF"/>
  </w:style>
  <w:style w:type="character" w:customStyle="1" w:styleId="WW8Num27z7">
    <w:name w:val="WW8Num27z7"/>
    <w:uiPriority w:val="99"/>
    <w:rsid w:val="00B65EDF"/>
  </w:style>
  <w:style w:type="character" w:customStyle="1" w:styleId="WW8Num27z8">
    <w:name w:val="WW8Num27z8"/>
    <w:uiPriority w:val="99"/>
    <w:rsid w:val="00B65EDF"/>
  </w:style>
  <w:style w:type="character" w:customStyle="1" w:styleId="Znakiprzypiswdolnych">
    <w:name w:val="Znaki przypisów dolnych"/>
    <w:uiPriority w:val="99"/>
    <w:rsid w:val="00B65EDF"/>
    <w:rPr>
      <w:vertAlign w:val="superscript"/>
    </w:rPr>
  </w:style>
  <w:style w:type="character" w:styleId="Hipercze">
    <w:name w:val="Hyperlink"/>
    <w:basedOn w:val="Domylnaczcionkaakapitu"/>
    <w:uiPriority w:val="99"/>
    <w:rsid w:val="00B65EDF"/>
    <w:rPr>
      <w:rFonts w:cs="Times New Roman"/>
      <w:color w:val="0000FF"/>
      <w:u w:val="single"/>
    </w:rPr>
  </w:style>
  <w:style w:type="character" w:styleId="Numerstrony">
    <w:name w:val="page number"/>
    <w:basedOn w:val="Domylnaczcionkaakapitu"/>
    <w:uiPriority w:val="99"/>
    <w:rsid w:val="00B65EDF"/>
    <w:rPr>
      <w:rFonts w:cs="Times New Roman"/>
    </w:rPr>
  </w:style>
  <w:style w:type="character" w:styleId="UyteHipercze">
    <w:name w:val="FollowedHyperlink"/>
    <w:basedOn w:val="Domylnaczcionkaakapitu"/>
    <w:uiPriority w:val="99"/>
    <w:rsid w:val="00B65EDF"/>
    <w:rPr>
      <w:rFonts w:cs="Times New Roman"/>
      <w:color w:val="800080"/>
      <w:u w:val="single"/>
    </w:rPr>
  </w:style>
  <w:style w:type="paragraph" w:styleId="Nagwek">
    <w:name w:val="header"/>
    <w:basedOn w:val="Normalny"/>
    <w:next w:val="Tekstpodstawowy"/>
    <w:link w:val="NagwekZnak"/>
    <w:uiPriority w:val="99"/>
    <w:rsid w:val="00B65EDF"/>
    <w:pPr>
      <w:suppressLineNumbers/>
      <w:tabs>
        <w:tab w:val="center" w:pos="4819"/>
        <w:tab w:val="right" w:pos="9638"/>
      </w:tabs>
    </w:pPr>
  </w:style>
  <w:style w:type="character" w:customStyle="1" w:styleId="NagwekZnak">
    <w:name w:val="Nagłówek Znak"/>
    <w:basedOn w:val="Domylnaczcionkaakapitu"/>
    <w:link w:val="Nagwek"/>
    <w:uiPriority w:val="99"/>
    <w:semiHidden/>
    <w:locked/>
    <w:rsid w:val="007368C7"/>
    <w:rPr>
      <w:rFonts w:cs="Wingdings"/>
      <w:sz w:val="20"/>
      <w:szCs w:val="20"/>
      <w:lang w:eastAsia="ar-SA" w:bidi="ar-SA"/>
    </w:rPr>
  </w:style>
  <w:style w:type="paragraph" w:styleId="Tekstpodstawowy">
    <w:name w:val="Body Text"/>
    <w:basedOn w:val="Normalny"/>
    <w:link w:val="TekstpodstawowyZnak"/>
    <w:uiPriority w:val="99"/>
    <w:rsid w:val="00B65EDF"/>
    <w:pPr>
      <w:autoSpaceDE w:val="0"/>
      <w:jc w:val="both"/>
    </w:pPr>
    <w:rPr>
      <w:sz w:val="18"/>
      <w:szCs w:val="18"/>
    </w:rPr>
  </w:style>
  <w:style w:type="character" w:customStyle="1" w:styleId="TekstpodstawowyZnak">
    <w:name w:val="Tekst podstawowy Znak"/>
    <w:basedOn w:val="Domylnaczcionkaakapitu"/>
    <w:link w:val="Tekstpodstawowy"/>
    <w:uiPriority w:val="99"/>
    <w:semiHidden/>
    <w:locked/>
    <w:rsid w:val="007368C7"/>
    <w:rPr>
      <w:rFonts w:cs="Wingdings"/>
      <w:sz w:val="20"/>
      <w:szCs w:val="20"/>
      <w:lang w:eastAsia="ar-SA" w:bidi="ar-SA"/>
    </w:rPr>
  </w:style>
  <w:style w:type="paragraph" w:styleId="Lista">
    <w:name w:val="List"/>
    <w:basedOn w:val="Tekstpodstawowy"/>
    <w:uiPriority w:val="99"/>
    <w:rsid w:val="00B65EDF"/>
    <w:rPr>
      <w:rFonts w:cs="Microsoft YaHei"/>
    </w:rPr>
  </w:style>
  <w:style w:type="paragraph" w:styleId="Podpis">
    <w:name w:val="Signature"/>
    <w:basedOn w:val="Normalny"/>
    <w:link w:val="PodpisZnak"/>
    <w:uiPriority w:val="99"/>
    <w:rsid w:val="00B65EDF"/>
    <w:pPr>
      <w:suppressLineNumbers/>
      <w:spacing w:before="120" w:after="120"/>
    </w:pPr>
    <w:rPr>
      <w:rFonts w:cs="Microsoft YaHei"/>
      <w:i/>
      <w:iCs/>
      <w:sz w:val="24"/>
      <w:szCs w:val="24"/>
    </w:rPr>
  </w:style>
  <w:style w:type="character" w:customStyle="1" w:styleId="PodpisZnak">
    <w:name w:val="Podpis Znak"/>
    <w:basedOn w:val="Domylnaczcionkaakapitu"/>
    <w:link w:val="Podpis"/>
    <w:uiPriority w:val="99"/>
    <w:semiHidden/>
    <w:locked/>
    <w:rsid w:val="007368C7"/>
    <w:rPr>
      <w:rFonts w:cs="Wingdings"/>
      <w:sz w:val="20"/>
      <w:szCs w:val="20"/>
      <w:lang w:eastAsia="ar-SA" w:bidi="ar-SA"/>
    </w:rPr>
  </w:style>
  <w:style w:type="paragraph" w:customStyle="1" w:styleId="Indeks">
    <w:name w:val="Indeks"/>
    <w:basedOn w:val="Normalny"/>
    <w:uiPriority w:val="99"/>
    <w:rsid w:val="00B65EDF"/>
    <w:pPr>
      <w:suppressLineNumbers/>
    </w:pPr>
    <w:rPr>
      <w:rFonts w:cs="Microsoft YaHei"/>
    </w:rPr>
  </w:style>
  <w:style w:type="paragraph" w:styleId="Tekstprzypisudolnego">
    <w:name w:val="footnote text"/>
    <w:basedOn w:val="Normalny"/>
    <w:link w:val="TekstprzypisudolnegoZnak"/>
    <w:uiPriority w:val="99"/>
    <w:semiHidden/>
    <w:rsid w:val="00B65EDF"/>
  </w:style>
  <w:style w:type="character" w:customStyle="1" w:styleId="TekstprzypisudolnegoZnak">
    <w:name w:val="Tekst przypisu dolnego Znak"/>
    <w:basedOn w:val="Domylnaczcionkaakapitu"/>
    <w:link w:val="Tekstprzypisudolnego"/>
    <w:uiPriority w:val="99"/>
    <w:semiHidden/>
    <w:locked/>
    <w:rsid w:val="007368C7"/>
    <w:rPr>
      <w:rFonts w:cs="Wingdings"/>
      <w:sz w:val="20"/>
      <w:szCs w:val="20"/>
      <w:lang w:eastAsia="ar-SA" w:bidi="ar-SA"/>
    </w:rPr>
  </w:style>
  <w:style w:type="paragraph" w:styleId="Stopka">
    <w:name w:val="footer"/>
    <w:basedOn w:val="Normalny"/>
    <w:link w:val="StopkaZnak"/>
    <w:uiPriority w:val="99"/>
    <w:rsid w:val="00B65EDF"/>
    <w:pPr>
      <w:tabs>
        <w:tab w:val="center" w:pos="4536"/>
        <w:tab w:val="right" w:pos="9072"/>
      </w:tabs>
      <w:spacing w:line="360" w:lineRule="auto"/>
      <w:jc w:val="both"/>
    </w:pPr>
    <w:rPr>
      <w:noProof/>
      <w:sz w:val="24"/>
    </w:rPr>
  </w:style>
  <w:style w:type="character" w:customStyle="1" w:styleId="StopkaZnak">
    <w:name w:val="Stopka Znak"/>
    <w:basedOn w:val="Domylnaczcionkaakapitu"/>
    <w:link w:val="Stopka"/>
    <w:uiPriority w:val="99"/>
    <w:semiHidden/>
    <w:locked/>
    <w:rsid w:val="007368C7"/>
    <w:rPr>
      <w:rFonts w:cs="Wingdings"/>
      <w:sz w:val="20"/>
      <w:szCs w:val="20"/>
      <w:lang w:eastAsia="ar-SA" w:bidi="ar-SA"/>
    </w:rPr>
  </w:style>
  <w:style w:type="paragraph" w:styleId="Tekstpodstawowy2">
    <w:name w:val="Body Text 2"/>
    <w:basedOn w:val="Normalny"/>
    <w:link w:val="Tekstpodstawowy2Znak"/>
    <w:uiPriority w:val="99"/>
    <w:rsid w:val="00B65EDF"/>
    <w:pPr>
      <w:autoSpaceDE w:val="0"/>
      <w:jc w:val="both"/>
    </w:pPr>
    <w:rPr>
      <w:color w:val="000000"/>
      <w:sz w:val="22"/>
      <w:szCs w:val="24"/>
    </w:rPr>
  </w:style>
  <w:style w:type="character" w:customStyle="1" w:styleId="Tekstpodstawowy2Znak">
    <w:name w:val="Tekst podstawowy 2 Znak"/>
    <w:basedOn w:val="Domylnaczcionkaakapitu"/>
    <w:link w:val="Tekstpodstawowy2"/>
    <w:uiPriority w:val="99"/>
    <w:semiHidden/>
    <w:locked/>
    <w:rsid w:val="007368C7"/>
    <w:rPr>
      <w:rFonts w:cs="Wingdings"/>
      <w:sz w:val="20"/>
      <w:szCs w:val="20"/>
      <w:lang w:eastAsia="ar-SA" w:bidi="ar-SA"/>
    </w:rPr>
  </w:style>
  <w:style w:type="paragraph" w:styleId="Tekstpodstawowy3">
    <w:name w:val="Body Text 3"/>
    <w:basedOn w:val="Normalny"/>
    <w:link w:val="Tekstpodstawowy3Znak"/>
    <w:uiPriority w:val="99"/>
    <w:rsid w:val="00B65EDF"/>
    <w:pPr>
      <w:autoSpaceDE w:val="0"/>
      <w:jc w:val="both"/>
    </w:pPr>
    <w:rPr>
      <w:color w:val="000000"/>
      <w:sz w:val="24"/>
      <w:szCs w:val="24"/>
    </w:rPr>
  </w:style>
  <w:style w:type="character" w:customStyle="1" w:styleId="Tekstpodstawowy3Znak">
    <w:name w:val="Tekst podstawowy 3 Znak"/>
    <w:basedOn w:val="Domylnaczcionkaakapitu"/>
    <w:link w:val="Tekstpodstawowy3"/>
    <w:uiPriority w:val="99"/>
    <w:semiHidden/>
    <w:locked/>
    <w:rsid w:val="007368C7"/>
    <w:rPr>
      <w:rFonts w:cs="Wingdings"/>
      <w:sz w:val="16"/>
      <w:szCs w:val="16"/>
      <w:lang w:eastAsia="ar-SA" w:bidi="ar-SA"/>
    </w:rPr>
  </w:style>
  <w:style w:type="paragraph" w:styleId="Tekstpodstawowywcity">
    <w:name w:val="Body Text Indent"/>
    <w:basedOn w:val="Normalny"/>
    <w:link w:val="TekstpodstawowywcityZnak"/>
    <w:uiPriority w:val="99"/>
    <w:rsid w:val="00B65EDF"/>
    <w:pPr>
      <w:ind w:left="540"/>
      <w:jc w:val="both"/>
    </w:pPr>
    <w:rPr>
      <w:sz w:val="24"/>
    </w:rPr>
  </w:style>
  <w:style w:type="character" w:customStyle="1" w:styleId="TekstpodstawowywcityZnak">
    <w:name w:val="Tekst podstawowy wcięty Znak"/>
    <w:basedOn w:val="Domylnaczcionkaakapitu"/>
    <w:link w:val="Tekstpodstawowywcity"/>
    <w:uiPriority w:val="99"/>
    <w:semiHidden/>
    <w:locked/>
    <w:rsid w:val="007368C7"/>
    <w:rPr>
      <w:rFonts w:cs="Wingdings"/>
      <w:sz w:val="20"/>
      <w:szCs w:val="20"/>
      <w:lang w:eastAsia="ar-SA" w:bidi="ar-SA"/>
    </w:rPr>
  </w:style>
  <w:style w:type="paragraph" w:styleId="Tekstpodstawowywcity2">
    <w:name w:val="Body Text Indent 2"/>
    <w:basedOn w:val="Normalny"/>
    <w:link w:val="Tekstpodstawowywcity2Znak"/>
    <w:uiPriority w:val="99"/>
    <w:rsid w:val="00B65EDF"/>
    <w:pPr>
      <w:ind w:left="540"/>
    </w:pPr>
    <w:rPr>
      <w:sz w:val="24"/>
    </w:rPr>
  </w:style>
  <w:style w:type="character" w:customStyle="1" w:styleId="Tekstpodstawowywcity2Znak">
    <w:name w:val="Tekst podstawowy wcięty 2 Znak"/>
    <w:basedOn w:val="Domylnaczcionkaakapitu"/>
    <w:link w:val="Tekstpodstawowywcity2"/>
    <w:uiPriority w:val="99"/>
    <w:semiHidden/>
    <w:locked/>
    <w:rsid w:val="007368C7"/>
    <w:rPr>
      <w:rFonts w:cs="Wingdings"/>
      <w:sz w:val="20"/>
      <w:szCs w:val="20"/>
      <w:lang w:eastAsia="ar-SA" w:bidi="ar-SA"/>
    </w:rPr>
  </w:style>
  <w:style w:type="paragraph" w:customStyle="1" w:styleId="Zawartotabeli">
    <w:name w:val="Zawartość tabeli"/>
    <w:basedOn w:val="Normalny"/>
    <w:uiPriority w:val="99"/>
    <w:rsid w:val="00B65EDF"/>
    <w:pPr>
      <w:suppressLineNumbers/>
    </w:pPr>
  </w:style>
  <w:style w:type="paragraph" w:customStyle="1" w:styleId="Nagwektabeli">
    <w:name w:val="Nagłówek tabeli"/>
    <w:basedOn w:val="Zawartotabeli"/>
    <w:uiPriority w:val="99"/>
    <w:rsid w:val="00B65EDF"/>
    <w:pPr>
      <w:jc w:val="center"/>
    </w:pPr>
    <w:rPr>
      <w:b/>
      <w:bCs/>
    </w:rPr>
  </w:style>
  <w:style w:type="paragraph" w:customStyle="1" w:styleId="Zawartoramki">
    <w:name w:val="Zawartość ramki"/>
    <w:basedOn w:val="Tekstpodstawowy"/>
    <w:uiPriority w:val="99"/>
    <w:rsid w:val="00B65EDF"/>
  </w:style>
  <w:style w:type="paragraph" w:styleId="Tekstdymka">
    <w:name w:val="Balloon Text"/>
    <w:basedOn w:val="Normalny"/>
    <w:link w:val="TekstdymkaZnak"/>
    <w:uiPriority w:val="99"/>
    <w:semiHidden/>
    <w:rsid w:val="00B65ED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368C7"/>
    <w:rPr>
      <w:rFonts w:cs="Wingdings"/>
      <w:sz w:val="2"/>
      <w:lang w:eastAsia="ar-SA" w:bidi="ar-SA"/>
    </w:rPr>
  </w:style>
  <w:style w:type="character" w:styleId="Odwoaniedokomentarza">
    <w:name w:val="annotation reference"/>
    <w:basedOn w:val="Domylnaczcionkaakapitu"/>
    <w:uiPriority w:val="99"/>
    <w:semiHidden/>
    <w:rsid w:val="00087790"/>
    <w:rPr>
      <w:rFonts w:cs="Times New Roman"/>
      <w:sz w:val="16"/>
    </w:rPr>
  </w:style>
  <w:style w:type="paragraph" w:styleId="Tekstkomentarza">
    <w:name w:val="annotation text"/>
    <w:basedOn w:val="Normalny"/>
    <w:link w:val="TekstkomentarzaZnak"/>
    <w:uiPriority w:val="99"/>
    <w:semiHidden/>
    <w:rsid w:val="00087790"/>
    <w:rPr>
      <w:rFonts w:cs="Times New Roman"/>
    </w:rPr>
  </w:style>
  <w:style w:type="character" w:customStyle="1" w:styleId="TekstkomentarzaZnak">
    <w:name w:val="Tekst komentarza Znak"/>
    <w:basedOn w:val="Domylnaczcionkaakapitu"/>
    <w:link w:val="Tekstkomentarza"/>
    <w:uiPriority w:val="99"/>
    <w:semiHidden/>
    <w:locked/>
    <w:rsid w:val="0017729C"/>
    <w:rPr>
      <w:rFonts w:cs="Times New Roman"/>
      <w:lang w:eastAsia="ar-SA" w:bidi="ar-SA"/>
    </w:rPr>
  </w:style>
  <w:style w:type="paragraph" w:styleId="Tematkomentarza">
    <w:name w:val="annotation subject"/>
    <w:basedOn w:val="Tekstkomentarza"/>
    <w:next w:val="Tekstkomentarza"/>
    <w:link w:val="TematkomentarzaZnak"/>
    <w:uiPriority w:val="99"/>
    <w:semiHidden/>
    <w:rsid w:val="00087790"/>
    <w:rPr>
      <w:b/>
      <w:bCs/>
    </w:rPr>
  </w:style>
  <w:style w:type="character" w:customStyle="1" w:styleId="TematkomentarzaZnak">
    <w:name w:val="Temat komentarza Znak"/>
    <w:basedOn w:val="TekstkomentarzaZnak"/>
    <w:link w:val="Tematkomentarza"/>
    <w:uiPriority w:val="99"/>
    <w:semiHidden/>
    <w:locked/>
    <w:rsid w:val="007368C7"/>
    <w:rPr>
      <w:rFonts w:cs="Wingdings"/>
      <w:b/>
      <w:bCs/>
      <w:sz w:val="20"/>
      <w:szCs w:val="20"/>
      <w:lang w:eastAsia="ar-SA" w:bidi="ar-SA"/>
    </w:rPr>
  </w:style>
  <w:style w:type="table" w:styleId="Tabela-Siatka">
    <w:name w:val="Table Grid"/>
    <w:basedOn w:val="Standardowy"/>
    <w:uiPriority w:val="99"/>
    <w:rsid w:val="00C05DD6"/>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05368C"/>
    <w:rPr>
      <w:rFonts w:cs="Times New Roman"/>
      <w:i/>
    </w:rPr>
  </w:style>
  <w:style w:type="paragraph" w:customStyle="1" w:styleId="Akapitzlist1">
    <w:name w:val="Akapit z listą1"/>
    <w:basedOn w:val="Normalny"/>
    <w:uiPriority w:val="99"/>
    <w:rsid w:val="00034A91"/>
    <w:pPr>
      <w:ind w:left="720"/>
      <w:contextualSpacing/>
    </w:pPr>
  </w:style>
  <w:style w:type="paragraph" w:styleId="Akapitzlist">
    <w:name w:val="List Paragraph"/>
    <w:basedOn w:val="Normalny"/>
    <w:uiPriority w:val="99"/>
    <w:qFormat/>
    <w:rsid w:val="00F05A1E"/>
    <w:pPr>
      <w:ind w:left="708"/>
    </w:pPr>
  </w:style>
  <w:style w:type="paragraph" w:styleId="NormalnyWeb">
    <w:name w:val="Normal (Web)"/>
    <w:basedOn w:val="Normalny"/>
    <w:uiPriority w:val="99"/>
    <w:rsid w:val="00E27B98"/>
    <w:pPr>
      <w:spacing w:before="100" w:after="100"/>
    </w:pPr>
    <w:rPr>
      <w:rFonts w:cs="Times New Roman"/>
      <w:sz w:val="24"/>
      <w:szCs w:val="24"/>
      <w:lang w:eastAsia="zh-CN"/>
    </w:rPr>
  </w:style>
  <w:style w:type="paragraph" w:styleId="Poprawka">
    <w:name w:val="Revision"/>
    <w:hidden/>
    <w:uiPriority w:val="99"/>
    <w:semiHidden/>
    <w:rsid w:val="008045D5"/>
    <w:rPr>
      <w:rFonts w:cs="Wingding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669275">
      <w:bodyDiv w:val="1"/>
      <w:marLeft w:val="0"/>
      <w:marRight w:val="0"/>
      <w:marTop w:val="0"/>
      <w:marBottom w:val="0"/>
      <w:divBdr>
        <w:top w:val="none" w:sz="0" w:space="0" w:color="auto"/>
        <w:left w:val="none" w:sz="0" w:space="0" w:color="auto"/>
        <w:bottom w:val="none" w:sz="0" w:space="0" w:color="auto"/>
        <w:right w:val="none" w:sz="0" w:space="0" w:color="auto"/>
      </w:divBdr>
    </w:div>
    <w:div w:id="705566939">
      <w:marLeft w:val="0"/>
      <w:marRight w:val="0"/>
      <w:marTop w:val="0"/>
      <w:marBottom w:val="0"/>
      <w:divBdr>
        <w:top w:val="none" w:sz="0" w:space="0" w:color="auto"/>
        <w:left w:val="none" w:sz="0" w:space="0" w:color="auto"/>
        <w:bottom w:val="none" w:sz="0" w:space="0" w:color="auto"/>
        <w:right w:val="none" w:sz="0" w:space="0" w:color="auto"/>
      </w:divBdr>
      <w:divsChild>
        <w:div w:id="705566936">
          <w:marLeft w:val="0"/>
          <w:marRight w:val="0"/>
          <w:marTop w:val="0"/>
          <w:marBottom w:val="0"/>
          <w:divBdr>
            <w:top w:val="none" w:sz="0" w:space="0" w:color="auto"/>
            <w:left w:val="none" w:sz="0" w:space="0" w:color="auto"/>
            <w:bottom w:val="none" w:sz="0" w:space="0" w:color="auto"/>
            <w:right w:val="none" w:sz="0" w:space="0" w:color="auto"/>
          </w:divBdr>
        </w:div>
        <w:div w:id="705566937">
          <w:marLeft w:val="0"/>
          <w:marRight w:val="0"/>
          <w:marTop w:val="0"/>
          <w:marBottom w:val="0"/>
          <w:divBdr>
            <w:top w:val="none" w:sz="0" w:space="0" w:color="auto"/>
            <w:left w:val="none" w:sz="0" w:space="0" w:color="auto"/>
            <w:bottom w:val="none" w:sz="0" w:space="0" w:color="auto"/>
            <w:right w:val="none" w:sz="0" w:space="0" w:color="auto"/>
          </w:divBdr>
        </w:div>
        <w:div w:id="705566938">
          <w:marLeft w:val="0"/>
          <w:marRight w:val="0"/>
          <w:marTop w:val="0"/>
          <w:marBottom w:val="0"/>
          <w:divBdr>
            <w:top w:val="none" w:sz="0" w:space="0" w:color="auto"/>
            <w:left w:val="none" w:sz="0" w:space="0" w:color="auto"/>
            <w:bottom w:val="none" w:sz="0" w:space="0" w:color="auto"/>
            <w:right w:val="none" w:sz="0" w:space="0" w:color="auto"/>
          </w:divBdr>
        </w:div>
      </w:divsChild>
    </w:div>
    <w:div w:id="705566940">
      <w:marLeft w:val="0"/>
      <w:marRight w:val="0"/>
      <w:marTop w:val="0"/>
      <w:marBottom w:val="0"/>
      <w:divBdr>
        <w:top w:val="none" w:sz="0" w:space="0" w:color="auto"/>
        <w:left w:val="none" w:sz="0" w:space="0" w:color="auto"/>
        <w:bottom w:val="none" w:sz="0" w:space="0" w:color="auto"/>
        <w:right w:val="none" w:sz="0" w:space="0" w:color="auto"/>
      </w:divBdr>
    </w:div>
    <w:div w:id="705566941">
      <w:marLeft w:val="0"/>
      <w:marRight w:val="0"/>
      <w:marTop w:val="0"/>
      <w:marBottom w:val="0"/>
      <w:divBdr>
        <w:top w:val="none" w:sz="0" w:space="0" w:color="auto"/>
        <w:left w:val="none" w:sz="0" w:space="0" w:color="auto"/>
        <w:bottom w:val="none" w:sz="0" w:space="0" w:color="auto"/>
        <w:right w:val="none" w:sz="0" w:space="0" w:color="auto"/>
      </w:divBdr>
    </w:div>
    <w:div w:id="705566942">
      <w:marLeft w:val="0"/>
      <w:marRight w:val="0"/>
      <w:marTop w:val="0"/>
      <w:marBottom w:val="0"/>
      <w:divBdr>
        <w:top w:val="none" w:sz="0" w:space="0" w:color="auto"/>
        <w:left w:val="none" w:sz="0" w:space="0" w:color="auto"/>
        <w:bottom w:val="none" w:sz="0" w:space="0" w:color="auto"/>
        <w:right w:val="none" w:sz="0" w:space="0" w:color="auto"/>
      </w:divBdr>
    </w:div>
    <w:div w:id="7055669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mailto:iod@um.poznan.pl"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3044</Words>
  <Characters>18270</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Izabela Latosi</dc:creator>
  <cp:keywords/>
  <dc:description/>
  <cp:lastModifiedBy>Karolina Trocha</cp:lastModifiedBy>
  <cp:revision>2</cp:revision>
  <cp:lastPrinted>2025-11-19T08:54:00Z</cp:lastPrinted>
  <dcterms:created xsi:type="dcterms:W3CDTF">2026-10-21T10:53:00Z</dcterms:created>
  <dcterms:modified xsi:type="dcterms:W3CDTF">2026-10-21T10:53:00Z</dcterms:modified>
</cp:coreProperties>
</file>