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:rsidR="007214D5" w:rsidRPr="00A92300" w:rsidRDefault="007214D5" w:rsidP="001519FB">
      <w:pPr>
        <w:rPr>
          <w:rFonts w:asciiTheme="minorHAnsi" w:eastAsia="Arial" w:hAnsiTheme="minorHAnsi" w:cstheme="minorHAnsi"/>
          <w:bCs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ów) </w:t>
      </w:r>
    </w:p>
    <w:p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:rsidTr="003A2508">
        <w:tc>
          <w:tcPr>
            <w:tcW w:w="484" w:type="pct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051ED5">
        <w:tc>
          <w:tcPr>
            <w:tcW w:w="484" w:type="pct"/>
          </w:tcPr>
          <w:p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5C3B47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:rsidTr="004D1EA3">
        <w:tc>
          <w:tcPr>
            <w:tcW w:w="4966" w:type="dxa"/>
            <w:gridSpan w:val="2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56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0256" w:rsidRDefault="00580256">
      <w:r>
        <w:separator/>
      </w:r>
    </w:p>
  </w:endnote>
  <w:endnote w:type="continuationSeparator" w:id="0">
    <w:p w:rsidR="00580256" w:rsidRDefault="00580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06071464"/>
      <w:docPartObj>
        <w:docPartGallery w:val="Page Numbers (Bottom of Page)"/>
        <w:docPartUnique/>
      </w:docPartObj>
    </w:sdtPr>
    <w:sdtEndPr/>
    <w:sdtContent>
      <w:p w:rsidR="00B32294" w:rsidRDefault="002D7052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="00B32294"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B3C7C">
          <w:rPr>
            <w:rFonts w:asciiTheme="minorHAnsi" w:hAnsiTheme="minorHAnsi" w:cstheme="minorHAnsi"/>
            <w:noProof/>
            <w:sz w:val="22"/>
            <w:szCs w:val="22"/>
          </w:rPr>
          <w:t>2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0256" w:rsidRDefault="00580256">
      <w:r>
        <w:separator/>
      </w:r>
    </w:p>
  </w:footnote>
  <w:footnote w:type="continuationSeparator" w:id="0">
    <w:p w:rsidR="00580256" w:rsidRDefault="00580256">
      <w:r>
        <w:continuationSeparator/>
      </w:r>
    </w:p>
  </w:footnote>
  <w:footnote w:id="1">
    <w:p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3C7C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19FB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1E9A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1673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3763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052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380F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678AB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0CBF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671EB"/>
    <w:rsid w:val="005710CE"/>
    <w:rsid w:val="00571529"/>
    <w:rsid w:val="00571A5C"/>
    <w:rsid w:val="00571A9B"/>
    <w:rsid w:val="0057394D"/>
    <w:rsid w:val="00573D98"/>
    <w:rsid w:val="00577C0B"/>
    <w:rsid w:val="00580256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30EE"/>
    <w:rsid w:val="006C41A1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D36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9AC"/>
    <w:rsid w:val="00903E0F"/>
    <w:rsid w:val="0090516B"/>
    <w:rsid w:val="00905C5B"/>
    <w:rsid w:val="00907556"/>
    <w:rsid w:val="00907CD9"/>
    <w:rsid w:val="009151B5"/>
    <w:rsid w:val="00915A8B"/>
    <w:rsid w:val="00916646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05ED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357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2EE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27DA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154464BC-3BE3-4BA2-89A6-70C56789B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83A8F6-E462-4952-95C4-64BE33E4E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819</Words>
  <Characters>5918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</dc:creator>
  <cp:lastModifiedBy>Maciej Zwierzyński</cp:lastModifiedBy>
  <cp:revision>2</cp:revision>
  <cp:lastPrinted>2018-10-01T08:37:00Z</cp:lastPrinted>
  <dcterms:created xsi:type="dcterms:W3CDTF">2026-07-07T11:26:00Z</dcterms:created>
  <dcterms:modified xsi:type="dcterms:W3CDTF">2026-07-07T11:26:00Z</dcterms:modified>
</cp:coreProperties>
</file>