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A23DDB6" w14:textId="02D28FA3" w:rsidR="00E500AE" w:rsidRPr="00C65AB8" w:rsidRDefault="00000000">
      <w:pPr>
        <w:spacing w:line="276" w:lineRule="auto"/>
        <w:jc w:val="center"/>
        <w:rPr>
          <w:rFonts w:ascii="Arial" w:eastAsia="Lucida Sans Unicode" w:hAnsi="Arial" w:cs="Arial"/>
          <w:b/>
        </w:rPr>
      </w:pPr>
      <w:bookmarkStart w:id="0" w:name="_Hlk71798311"/>
      <w:r w:rsidRPr="00C65AB8">
        <w:rPr>
          <w:rFonts w:ascii="Arial" w:eastAsia="Lucida Sans Unicode" w:hAnsi="Arial" w:cs="Arial"/>
          <w:b/>
        </w:rPr>
        <w:t>Zarządzenie</w:t>
      </w:r>
      <w:r w:rsidRPr="00C65AB8">
        <w:rPr>
          <w:rFonts w:ascii="Arial" w:eastAsia="Arial" w:hAnsi="Arial" w:cs="Arial"/>
          <w:b/>
        </w:rPr>
        <w:t xml:space="preserve"> </w:t>
      </w:r>
      <w:r w:rsidRPr="00C65AB8">
        <w:rPr>
          <w:rFonts w:ascii="Arial" w:eastAsia="Lucida Sans Unicode" w:hAnsi="Arial" w:cs="Arial"/>
          <w:b/>
        </w:rPr>
        <w:t>Nr</w:t>
      </w:r>
      <w:r w:rsidRPr="00C65AB8">
        <w:rPr>
          <w:rFonts w:ascii="Arial" w:eastAsia="Arial" w:hAnsi="Arial" w:cs="Arial"/>
          <w:b/>
        </w:rPr>
        <w:t xml:space="preserve"> </w:t>
      </w:r>
      <w:r w:rsidR="000B489E" w:rsidRPr="00C65AB8">
        <w:rPr>
          <w:rFonts w:ascii="Arial" w:eastAsia="Arial" w:hAnsi="Arial" w:cs="Arial"/>
          <w:b/>
        </w:rPr>
        <w:t>249/26</w:t>
      </w:r>
    </w:p>
    <w:p w14:paraId="6CFD48CF" w14:textId="77777777" w:rsidR="00E500AE" w:rsidRPr="00C65AB8" w:rsidRDefault="00000000">
      <w:pPr>
        <w:spacing w:line="276" w:lineRule="auto"/>
        <w:jc w:val="center"/>
        <w:rPr>
          <w:rFonts w:ascii="Arial" w:eastAsia="Lucida Sans Unicode" w:hAnsi="Arial" w:cs="Arial"/>
          <w:b/>
        </w:rPr>
      </w:pPr>
      <w:r w:rsidRPr="00C65AB8">
        <w:rPr>
          <w:rFonts w:ascii="Arial" w:eastAsia="Lucida Sans Unicode" w:hAnsi="Arial" w:cs="Arial"/>
          <w:b/>
        </w:rPr>
        <w:t>Burmistrza</w:t>
      </w:r>
      <w:r w:rsidRPr="00C65AB8">
        <w:rPr>
          <w:rFonts w:ascii="Arial" w:eastAsia="Arial" w:hAnsi="Arial" w:cs="Arial"/>
          <w:b/>
        </w:rPr>
        <w:t xml:space="preserve"> </w:t>
      </w:r>
      <w:r w:rsidRPr="00C65AB8">
        <w:rPr>
          <w:rFonts w:ascii="Arial" w:eastAsia="Lucida Sans Unicode" w:hAnsi="Arial" w:cs="Arial"/>
          <w:b/>
        </w:rPr>
        <w:t>Gminy</w:t>
      </w:r>
      <w:r w:rsidRPr="00C65AB8">
        <w:rPr>
          <w:rFonts w:ascii="Arial" w:eastAsia="Arial" w:hAnsi="Arial" w:cs="Arial"/>
          <w:b/>
        </w:rPr>
        <w:t xml:space="preserve"> i </w:t>
      </w:r>
      <w:r w:rsidRPr="00C65AB8">
        <w:rPr>
          <w:rFonts w:ascii="Arial" w:eastAsia="Lucida Sans Unicode" w:hAnsi="Arial" w:cs="Arial"/>
          <w:b/>
        </w:rPr>
        <w:t>Miasta</w:t>
      </w:r>
      <w:r w:rsidRPr="00C65AB8">
        <w:rPr>
          <w:rFonts w:ascii="Arial" w:eastAsia="Arial" w:hAnsi="Arial" w:cs="Arial"/>
          <w:b/>
        </w:rPr>
        <w:t xml:space="preserve"> </w:t>
      </w:r>
      <w:r w:rsidRPr="00C65AB8">
        <w:rPr>
          <w:rFonts w:ascii="Arial" w:eastAsia="Lucida Sans Unicode" w:hAnsi="Arial" w:cs="Arial"/>
          <w:b/>
        </w:rPr>
        <w:t>Czerwionka</w:t>
      </w:r>
      <w:r w:rsidRPr="00C65AB8">
        <w:rPr>
          <w:rFonts w:ascii="Arial" w:eastAsia="Arial" w:hAnsi="Arial" w:cs="Arial"/>
          <w:b/>
        </w:rPr>
        <w:t>-</w:t>
      </w:r>
      <w:r w:rsidRPr="00C65AB8">
        <w:rPr>
          <w:rFonts w:ascii="Arial" w:eastAsia="Lucida Sans Unicode" w:hAnsi="Arial" w:cs="Arial"/>
          <w:b/>
        </w:rPr>
        <w:t>Leszczyny</w:t>
      </w:r>
    </w:p>
    <w:p w14:paraId="4BDF2828" w14:textId="16C7C571" w:rsidR="00E500AE" w:rsidRPr="00C65AB8" w:rsidRDefault="00000000">
      <w:pPr>
        <w:spacing w:line="276" w:lineRule="auto"/>
        <w:jc w:val="center"/>
        <w:rPr>
          <w:rFonts w:ascii="Arial" w:eastAsia="Lucida Sans Unicode" w:hAnsi="Arial" w:cs="Arial"/>
          <w:b/>
          <w:sz w:val="16"/>
          <w:szCs w:val="16"/>
        </w:rPr>
      </w:pPr>
      <w:r w:rsidRPr="00C65AB8">
        <w:rPr>
          <w:rFonts w:ascii="Arial" w:eastAsia="Lucida Sans Unicode" w:hAnsi="Arial" w:cs="Arial"/>
          <w:b/>
        </w:rPr>
        <w:t>z</w:t>
      </w:r>
      <w:r w:rsidRPr="00C65AB8">
        <w:rPr>
          <w:rFonts w:ascii="Arial" w:eastAsia="Arial" w:hAnsi="Arial" w:cs="Arial"/>
          <w:b/>
        </w:rPr>
        <w:t xml:space="preserve"> </w:t>
      </w:r>
      <w:r w:rsidRPr="00C65AB8">
        <w:rPr>
          <w:rFonts w:ascii="Arial" w:eastAsia="Lucida Sans Unicode" w:hAnsi="Arial" w:cs="Arial"/>
          <w:b/>
        </w:rPr>
        <w:t>dnia</w:t>
      </w:r>
      <w:r w:rsidR="00E10C92" w:rsidRPr="00C65AB8">
        <w:rPr>
          <w:rFonts w:ascii="Arial" w:eastAsia="Arial" w:hAnsi="Arial" w:cs="Arial"/>
          <w:b/>
        </w:rPr>
        <w:t xml:space="preserve"> </w:t>
      </w:r>
      <w:r w:rsidR="00AB7EA9" w:rsidRPr="00C65AB8">
        <w:rPr>
          <w:rFonts w:ascii="Arial" w:eastAsia="Arial" w:hAnsi="Arial" w:cs="Arial"/>
          <w:b/>
        </w:rPr>
        <w:t>8</w:t>
      </w:r>
      <w:r w:rsidR="00E10C92" w:rsidRPr="00C65AB8">
        <w:rPr>
          <w:rFonts w:ascii="Arial" w:eastAsia="Arial" w:hAnsi="Arial" w:cs="Arial"/>
          <w:b/>
        </w:rPr>
        <w:t xml:space="preserve"> </w:t>
      </w:r>
      <w:r w:rsidR="00AB7EA9" w:rsidRPr="00C65AB8">
        <w:rPr>
          <w:rFonts w:ascii="Arial" w:eastAsia="Arial" w:hAnsi="Arial" w:cs="Arial"/>
          <w:b/>
        </w:rPr>
        <w:t>czerwca</w:t>
      </w:r>
      <w:r w:rsidRPr="00C65AB8">
        <w:rPr>
          <w:rFonts w:ascii="Arial" w:eastAsia="Arial" w:hAnsi="Arial" w:cs="Arial"/>
          <w:b/>
        </w:rPr>
        <w:t xml:space="preserve"> 202</w:t>
      </w:r>
      <w:r w:rsidR="00AB7EA9" w:rsidRPr="00C65AB8">
        <w:rPr>
          <w:rFonts w:ascii="Arial" w:eastAsia="Arial" w:hAnsi="Arial" w:cs="Arial"/>
          <w:b/>
        </w:rPr>
        <w:t>6</w:t>
      </w:r>
      <w:r w:rsidRPr="00C65AB8">
        <w:rPr>
          <w:rFonts w:ascii="Arial" w:eastAsia="Arial" w:hAnsi="Arial" w:cs="Arial"/>
          <w:b/>
        </w:rPr>
        <w:t xml:space="preserve"> roku</w:t>
      </w:r>
    </w:p>
    <w:p w14:paraId="4B146338" w14:textId="77777777" w:rsidR="00E500AE" w:rsidRPr="00C65AB8" w:rsidRDefault="00E500AE">
      <w:pPr>
        <w:spacing w:line="276" w:lineRule="auto"/>
        <w:jc w:val="center"/>
        <w:rPr>
          <w:rFonts w:ascii="Arial" w:eastAsia="Lucida Sans Unicode" w:hAnsi="Arial" w:cs="Arial"/>
          <w:b/>
          <w:sz w:val="16"/>
          <w:szCs w:val="16"/>
        </w:rPr>
      </w:pPr>
    </w:p>
    <w:p w14:paraId="682F2944" w14:textId="3663A665" w:rsidR="00E500AE" w:rsidRPr="00C65AB8" w:rsidRDefault="00000000" w:rsidP="00C33E4C">
      <w:pPr>
        <w:spacing w:after="120" w:line="276" w:lineRule="auto"/>
        <w:jc w:val="center"/>
        <w:rPr>
          <w:rFonts w:ascii="Arial" w:eastAsia="Arial" w:hAnsi="Arial" w:cs="Arial"/>
          <w:b/>
          <w:bCs/>
          <w:sz w:val="10"/>
          <w:szCs w:val="10"/>
        </w:rPr>
      </w:pPr>
      <w:r w:rsidRPr="00C65AB8">
        <w:rPr>
          <w:rFonts w:ascii="Arial" w:eastAsia="Lucida Sans Unicode" w:hAnsi="Arial" w:cs="Arial"/>
          <w:b/>
          <w:bCs/>
        </w:rPr>
        <w:t>w</w:t>
      </w:r>
      <w:r w:rsidRPr="00C65AB8">
        <w:rPr>
          <w:rFonts w:ascii="Arial" w:eastAsia="Arial" w:hAnsi="Arial" w:cs="Arial"/>
          <w:b/>
          <w:bCs/>
        </w:rPr>
        <w:t xml:space="preserve"> </w:t>
      </w:r>
      <w:r w:rsidRPr="00C65AB8">
        <w:rPr>
          <w:rFonts w:ascii="Arial" w:eastAsia="Lucida Sans Unicode" w:hAnsi="Arial" w:cs="Arial"/>
          <w:b/>
          <w:bCs/>
        </w:rPr>
        <w:t>sprawie</w:t>
      </w:r>
      <w:r w:rsidRPr="00C65AB8">
        <w:rPr>
          <w:rFonts w:ascii="Arial" w:eastAsia="Arial" w:hAnsi="Arial" w:cs="Arial"/>
          <w:b/>
          <w:bCs/>
        </w:rPr>
        <w:t xml:space="preserve"> </w:t>
      </w:r>
      <w:r w:rsidRPr="00C65AB8">
        <w:rPr>
          <w:rFonts w:ascii="Arial" w:eastAsia="Lucida Sans Unicode" w:hAnsi="Arial" w:cs="Arial"/>
          <w:b/>
          <w:bCs/>
        </w:rPr>
        <w:t>ogłoszenia</w:t>
      </w:r>
      <w:r w:rsidRPr="00C65AB8">
        <w:rPr>
          <w:rFonts w:ascii="Arial" w:eastAsia="Arial" w:hAnsi="Arial" w:cs="Arial"/>
          <w:b/>
          <w:bCs/>
        </w:rPr>
        <w:t xml:space="preserve"> </w:t>
      </w:r>
      <w:r w:rsidRPr="00C65AB8">
        <w:rPr>
          <w:rFonts w:ascii="Arial" w:eastAsia="Lucida Sans Unicode" w:hAnsi="Arial" w:cs="Arial"/>
          <w:b/>
          <w:bCs/>
        </w:rPr>
        <w:t>otwartego</w:t>
      </w:r>
      <w:r w:rsidRPr="00C65AB8">
        <w:rPr>
          <w:rFonts w:ascii="Arial" w:eastAsia="Arial" w:hAnsi="Arial" w:cs="Arial"/>
          <w:b/>
          <w:bCs/>
        </w:rPr>
        <w:t xml:space="preserve"> </w:t>
      </w:r>
      <w:r w:rsidRPr="00C65AB8">
        <w:rPr>
          <w:rFonts w:ascii="Arial" w:eastAsia="Lucida Sans Unicode" w:hAnsi="Arial" w:cs="Arial"/>
          <w:b/>
          <w:bCs/>
        </w:rPr>
        <w:t>konkursu</w:t>
      </w:r>
      <w:r w:rsidRPr="00C65AB8">
        <w:rPr>
          <w:rFonts w:ascii="Arial" w:eastAsia="Arial" w:hAnsi="Arial" w:cs="Arial"/>
          <w:b/>
          <w:bCs/>
        </w:rPr>
        <w:t xml:space="preserve"> </w:t>
      </w:r>
      <w:r w:rsidRPr="00C65AB8">
        <w:rPr>
          <w:rFonts w:ascii="Arial" w:eastAsia="Lucida Sans Unicode" w:hAnsi="Arial" w:cs="Arial"/>
          <w:b/>
          <w:bCs/>
        </w:rPr>
        <w:t>ofert</w:t>
      </w:r>
      <w:r w:rsidRPr="00C65AB8">
        <w:rPr>
          <w:rFonts w:ascii="Arial" w:eastAsia="Arial" w:hAnsi="Arial" w:cs="Arial"/>
          <w:b/>
          <w:bCs/>
        </w:rPr>
        <w:t xml:space="preserve"> </w:t>
      </w:r>
      <w:r w:rsidRPr="00C65AB8">
        <w:rPr>
          <w:rFonts w:ascii="Arial" w:eastAsia="Lucida Sans Unicode" w:hAnsi="Arial" w:cs="Arial"/>
          <w:b/>
          <w:bCs/>
        </w:rPr>
        <w:t>na</w:t>
      </w:r>
      <w:r w:rsidRPr="00C65AB8">
        <w:rPr>
          <w:rFonts w:ascii="Arial" w:eastAsia="Arial" w:hAnsi="Arial" w:cs="Arial"/>
          <w:b/>
          <w:bCs/>
        </w:rPr>
        <w:t xml:space="preserve"> realizację zadań publicznych w zakresie </w:t>
      </w:r>
      <w:r w:rsidR="00E70C08" w:rsidRPr="00C65AB8">
        <w:rPr>
          <w:rFonts w:ascii="Arial" w:eastAsia="Arial" w:hAnsi="Arial" w:cs="Arial"/>
          <w:b/>
          <w:bCs/>
        </w:rPr>
        <w:t>ratownictwa i ochrony ludności</w:t>
      </w:r>
      <w:r w:rsidRPr="00C65AB8">
        <w:rPr>
          <w:rFonts w:ascii="Arial" w:eastAsia="Arial" w:hAnsi="Arial" w:cs="Arial"/>
          <w:b/>
          <w:bCs/>
        </w:rPr>
        <w:t xml:space="preserve"> w 202</w:t>
      </w:r>
      <w:r w:rsidR="00AB7EA9" w:rsidRPr="00C65AB8">
        <w:rPr>
          <w:rFonts w:ascii="Arial" w:eastAsia="Arial" w:hAnsi="Arial" w:cs="Arial"/>
          <w:b/>
          <w:bCs/>
        </w:rPr>
        <w:t>6</w:t>
      </w:r>
      <w:r w:rsidR="00C33E4C" w:rsidRPr="00C65AB8">
        <w:rPr>
          <w:rFonts w:ascii="Arial" w:eastAsia="Arial" w:hAnsi="Arial" w:cs="Arial"/>
          <w:b/>
          <w:bCs/>
        </w:rPr>
        <w:t> </w:t>
      </w:r>
      <w:r w:rsidRPr="00C65AB8">
        <w:rPr>
          <w:rFonts w:ascii="Arial" w:eastAsia="Arial" w:hAnsi="Arial" w:cs="Arial"/>
          <w:b/>
          <w:bCs/>
        </w:rPr>
        <w:t>roku</w:t>
      </w:r>
    </w:p>
    <w:p w14:paraId="744F124E" w14:textId="77777777" w:rsidR="00E500AE" w:rsidRPr="00C65AB8" w:rsidRDefault="00E500AE">
      <w:pPr>
        <w:spacing w:after="120" w:line="276" w:lineRule="auto"/>
        <w:rPr>
          <w:rFonts w:ascii="Arial" w:eastAsia="Arial" w:hAnsi="Arial" w:cs="Arial"/>
          <w:b/>
          <w:bCs/>
          <w:sz w:val="10"/>
          <w:szCs w:val="10"/>
        </w:rPr>
      </w:pPr>
    </w:p>
    <w:p w14:paraId="58A634A0" w14:textId="5CA5BD4C" w:rsidR="00362C13" w:rsidRPr="00C65AB8" w:rsidRDefault="00000000" w:rsidP="00362C13">
      <w:pPr>
        <w:jc w:val="both"/>
        <w:rPr>
          <w:rFonts w:ascii="Arial" w:eastAsia="Lucida Sans Unicode" w:hAnsi="Arial" w:cs="Arial"/>
          <w:sz w:val="10"/>
          <w:szCs w:val="10"/>
        </w:rPr>
      </w:pPr>
      <w:r w:rsidRPr="00C65AB8">
        <w:rPr>
          <w:rFonts w:ascii="Arial" w:eastAsia="Lucida Sans Unicode" w:hAnsi="Arial" w:cs="Arial"/>
        </w:rPr>
        <w:tab/>
      </w:r>
      <w:r w:rsidR="00362C13" w:rsidRPr="00C65AB8">
        <w:rPr>
          <w:rFonts w:ascii="Arial" w:eastAsia="Lucida Sans Unicode" w:hAnsi="Arial" w:cs="Arial"/>
        </w:rPr>
        <w:t xml:space="preserve">Na podstawie art. 30 ust. 1 ustawy z dnia 8 marca 1990 r. o samorządzie gminnym </w:t>
      </w:r>
      <w:r w:rsidR="00362C13" w:rsidRPr="00C65AB8">
        <w:rPr>
          <w:rFonts w:ascii="Arial" w:eastAsia="Lucida Sans Unicode" w:hAnsi="Arial" w:cs="Arial"/>
        </w:rPr>
        <w:br/>
        <w:t>(</w:t>
      </w:r>
      <w:proofErr w:type="spellStart"/>
      <w:r w:rsidR="00362C13" w:rsidRPr="00C65AB8">
        <w:rPr>
          <w:rFonts w:ascii="Arial" w:hAnsi="Arial" w:cs="Arial"/>
        </w:rPr>
        <w:t>t.j</w:t>
      </w:r>
      <w:proofErr w:type="spellEnd"/>
      <w:r w:rsidR="00362C13" w:rsidRPr="00C65AB8">
        <w:rPr>
          <w:rFonts w:ascii="Arial" w:hAnsi="Arial" w:cs="Arial"/>
        </w:rPr>
        <w:t>. Dz.U. 2026 r. poz. 662</w:t>
      </w:r>
      <w:r w:rsidR="00362C13" w:rsidRPr="00C65AB8">
        <w:rPr>
          <w:rFonts w:ascii="Arial" w:eastAsia="Lucida Sans Unicode" w:hAnsi="Arial" w:cs="Arial"/>
        </w:rPr>
        <w:t xml:space="preserve">), art. 11 ust. 1 pkt 1 i ust. 2 oraz art. 13 ustawy z dnia 24 kwietnia 2003 r. o działalności pożytku publicznego i o wolontariacie </w:t>
      </w:r>
      <w:r w:rsidR="00362C13" w:rsidRPr="00C65AB8">
        <w:rPr>
          <w:rFonts w:ascii="Arial" w:hAnsi="Arial" w:cs="Arial"/>
        </w:rPr>
        <w:t>(</w:t>
      </w:r>
      <w:proofErr w:type="spellStart"/>
      <w:r w:rsidR="00362C13" w:rsidRPr="00C65AB8">
        <w:rPr>
          <w:rFonts w:ascii="Arial" w:hAnsi="Arial" w:cs="Arial"/>
        </w:rPr>
        <w:t>t.j</w:t>
      </w:r>
      <w:proofErr w:type="spellEnd"/>
      <w:r w:rsidR="00362C13" w:rsidRPr="00C65AB8">
        <w:rPr>
          <w:rFonts w:ascii="Arial" w:hAnsi="Arial" w:cs="Arial"/>
        </w:rPr>
        <w:t>. Dz. U. z 2025 r. poz. 1338)</w:t>
      </w:r>
      <w:r w:rsidR="00362C13" w:rsidRPr="00C65AB8">
        <w:rPr>
          <w:rFonts w:ascii="Arial" w:eastAsia="Lucida Sans Unicode" w:hAnsi="Arial" w:cs="Arial"/>
        </w:rPr>
        <w:t xml:space="preserve">, art. 221 ust. 1 ustawy z dnia 27 sierpnia 2009 r. o finansach publicznych </w:t>
      </w:r>
      <w:r w:rsidR="00362C13" w:rsidRPr="00C65AB8">
        <w:rPr>
          <w:rFonts w:ascii="Arial" w:hAnsi="Arial" w:cs="Arial"/>
        </w:rPr>
        <w:t>(</w:t>
      </w:r>
      <w:bookmarkStart w:id="1" w:name="_Hlk192497449"/>
      <w:proofErr w:type="spellStart"/>
      <w:r w:rsidR="00362C13" w:rsidRPr="00C65AB8">
        <w:rPr>
          <w:rFonts w:ascii="Arial" w:hAnsi="Arial" w:cs="Arial"/>
        </w:rPr>
        <w:t>t.j</w:t>
      </w:r>
      <w:proofErr w:type="spellEnd"/>
      <w:r w:rsidR="00362C13" w:rsidRPr="00C65AB8">
        <w:rPr>
          <w:rFonts w:ascii="Arial" w:hAnsi="Arial" w:cs="Arial"/>
        </w:rPr>
        <w:t>. </w:t>
      </w:r>
      <w:bookmarkStart w:id="2" w:name="_Hlk190425135"/>
      <w:r w:rsidR="00362C13" w:rsidRPr="00C65AB8">
        <w:rPr>
          <w:rFonts w:ascii="Arial" w:hAnsi="Arial" w:cs="Arial"/>
        </w:rPr>
        <w:t>Dz. U. z 2025 r. poz. 1483</w:t>
      </w:r>
      <w:bookmarkEnd w:id="1"/>
      <w:bookmarkEnd w:id="2"/>
      <w:r w:rsidR="00947984" w:rsidRPr="00C65AB8">
        <w:rPr>
          <w:rFonts w:ascii="Arial" w:hAnsi="Arial" w:cs="Arial"/>
        </w:rPr>
        <w:t xml:space="preserve"> z </w:t>
      </w:r>
      <w:proofErr w:type="spellStart"/>
      <w:r w:rsidR="00947984" w:rsidRPr="00C65AB8">
        <w:rPr>
          <w:rFonts w:ascii="Arial" w:hAnsi="Arial" w:cs="Arial"/>
        </w:rPr>
        <w:t>późn</w:t>
      </w:r>
      <w:proofErr w:type="spellEnd"/>
      <w:r w:rsidR="00947984" w:rsidRPr="00C65AB8">
        <w:rPr>
          <w:rFonts w:ascii="Arial" w:hAnsi="Arial" w:cs="Arial"/>
        </w:rPr>
        <w:t>. zm.</w:t>
      </w:r>
      <w:r w:rsidR="00362C13" w:rsidRPr="00C65AB8">
        <w:rPr>
          <w:rFonts w:ascii="Arial" w:hAnsi="Arial" w:cs="Arial"/>
        </w:rPr>
        <w:t>)</w:t>
      </w:r>
      <w:r w:rsidR="00362C13" w:rsidRPr="00C65AB8">
        <w:rPr>
          <w:rFonts w:ascii="Arial" w:eastAsia="Lucida Sans Unicode" w:hAnsi="Arial" w:cs="Arial"/>
        </w:rPr>
        <w:t xml:space="preserve">, w związku z </w:t>
      </w:r>
      <w:bookmarkStart w:id="3" w:name="_Hlk158203165"/>
      <w:r w:rsidR="00362C13" w:rsidRPr="00C65AB8">
        <w:rPr>
          <w:rFonts w:ascii="Arial" w:eastAsia="Lucida Sans Unicode" w:hAnsi="Arial" w:cs="Arial"/>
        </w:rPr>
        <w:t>Uchwałą XXII/248/25 Rady Miejskiej w Czerwionce-Leszczynach z dnia 27 października 2025 r. w sprawie uchwalenia Rocznego Programu Współpracy Gminy i Miasta Czerwionka-Leszczyny z organizacjami pozarządowymi oraz innymi podmiotami prowadzącymi działalność pożytku publicznego na 2026 rok</w:t>
      </w:r>
      <w:bookmarkEnd w:id="3"/>
    </w:p>
    <w:p w14:paraId="61D4CC4F" w14:textId="09ECAEBA" w:rsidR="000E5E35" w:rsidRPr="00C65AB8" w:rsidRDefault="000E5E35">
      <w:pPr>
        <w:jc w:val="both"/>
        <w:rPr>
          <w:rFonts w:ascii="Arial" w:eastAsia="Lucida Sans Unicode" w:hAnsi="Arial" w:cs="Arial"/>
        </w:rPr>
      </w:pPr>
    </w:p>
    <w:p w14:paraId="3DFD2D6E" w14:textId="77777777" w:rsidR="00E500AE" w:rsidRPr="00C65AB8" w:rsidRDefault="00E500AE">
      <w:pPr>
        <w:spacing w:after="120" w:line="276" w:lineRule="auto"/>
        <w:rPr>
          <w:rFonts w:ascii="Arial" w:eastAsia="Lucida Sans Unicode" w:hAnsi="Arial" w:cs="Arial"/>
          <w:sz w:val="10"/>
          <w:szCs w:val="10"/>
        </w:rPr>
      </w:pPr>
    </w:p>
    <w:p w14:paraId="34C49F24" w14:textId="77777777" w:rsidR="00E500AE" w:rsidRPr="00C65AB8" w:rsidRDefault="00000000">
      <w:pPr>
        <w:spacing w:line="276" w:lineRule="auto"/>
        <w:jc w:val="center"/>
        <w:rPr>
          <w:rFonts w:ascii="Arial" w:eastAsia="Lucida Sans Unicode" w:hAnsi="Arial" w:cs="Arial"/>
          <w:sz w:val="10"/>
          <w:szCs w:val="10"/>
        </w:rPr>
      </w:pPr>
      <w:r w:rsidRPr="00C65AB8">
        <w:rPr>
          <w:rFonts w:ascii="Arial" w:eastAsia="Arial" w:hAnsi="Arial" w:cs="Arial"/>
          <w:b/>
          <w:bCs/>
        </w:rPr>
        <w:t>zarządzam, co następuje:</w:t>
      </w:r>
    </w:p>
    <w:p w14:paraId="7619FB2C" w14:textId="77777777" w:rsidR="00E500AE" w:rsidRPr="00C65AB8" w:rsidRDefault="00E500AE">
      <w:pPr>
        <w:spacing w:line="276" w:lineRule="auto"/>
        <w:rPr>
          <w:rFonts w:ascii="Arial" w:eastAsia="Lucida Sans Unicode" w:hAnsi="Arial" w:cs="Arial"/>
          <w:sz w:val="10"/>
          <w:szCs w:val="10"/>
        </w:rPr>
      </w:pPr>
    </w:p>
    <w:p w14:paraId="5DC5B1AE" w14:textId="77777777" w:rsidR="00E500AE" w:rsidRPr="00C65AB8" w:rsidRDefault="00000000">
      <w:pPr>
        <w:spacing w:before="113" w:after="120" w:line="276" w:lineRule="auto"/>
        <w:jc w:val="center"/>
        <w:rPr>
          <w:rFonts w:ascii="Arial" w:eastAsia="Lucida Sans Unicode" w:hAnsi="Arial" w:cs="Arial"/>
        </w:rPr>
      </w:pPr>
      <w:r w:rsidRPr="00C65AB8">
        <w:rPr>
          <w:rFonts w:ascii="Arial" w:eastAsia="Lucida Sans Unicode" w:hAnsi="Arial" w:cs="Arial"/>
          <w:b/>
          <w:bCs/>
        </w:rPr>
        <w:t>§</w:t>
      </w:r>
      <w:r w:rsidRPr="00C65AB8">
        <w:rPr>
          <w:rFonts w:ascii="Arial" w:eastAsia="Arial" w:hAnsi="Arial" w:cs="Arial"/>
          <w:b/>
          <w:bCs/>
        </w:rPr>
        <w:t xml:space="preserve"> </w:t>
      </w:r>
      <w:r w:rsidRPr="00C65AB8">
        <w:rPr>
          <w:rFonts w:ascii="Arial" w:eastAsia="Lucida Sans Unicode" w:hAnsi="Arial" w:cs="Arial"/>
          <w:b/>
          <w:bCs/>
        </w:rPr>
        <w:t>1</w:t>
      </w:r>
    </w:p>
    <w:p w14:paraId="043E533B" w14:textId="367FCDA0" w:rsidR="00E500AE" w:rsidRPr="00C65AB8" w:rsidRDefault="00000000">
      <w:pPr>
        <w:numPr>
          <w:ilvl w:val="0"/>
          <w:numId w:val="11"/>
        </w:numPr>
        <w:tabs>
          <w:tab w:val="left" w:pos="284"/>
        </w:tabs>
        <w:spacing w:before="57" w:after="120" w:line="276" w:lineRule="auto"/>
        <w:ind w:left="284" w:hanging="284"/>
        <w:jc w:val="both"/>
        <w:textAlignment w:val="baseline"/>
        <w:rPr>
          <w:rFonts w:ascii="Arial" w:eastAsia="Lucida Sans Unicode" w:hAnsi="Arial" w:cs="Arial"/>
          <w:b/>
          <w:bCs/>
        </w:rPr>
      </w:pPr>
      <w:r w:rsidRPr="00C65AB8">
        <w:rPr>
          <w:rFonts w:ascii="Arial" w:eastAsia="Lucida Sans Unicode" w:hAnsi="Arial" w:cs="Arial"/>
        </w:rPr>
        <w:t>Ogłaszam</w:t>
      </w:r>
      <w:r w:rsidRPr="00C65AB8">
        <w:rPr>
          <w:rFonts w:ascii="Arial" w:eastAsia="Arial" w:hAnsi="Arial" w:cs="Arial"/>
        </w:rPr>
        <w:t xml:space="preserve"> </w:t>
      </w:r>
      <w:r w:rsidRPr="00C65AB8">
        <w:rPr>
          <w:rFonts w:ascii="Arial" w:eastAsia="Lucida Sans Unicode" w:hAnsi="Arial" w:cs="Arial"/>
        </w:rPr>
        <w:t>otwarty</w:t>
      </w:r>
      <w:r w:rsidRPr="00C65AB8">
        <w:rPr>
          <w:rFonts w:ascii="Arial" w:eastAsia="Arial" w:hAnsi="Arial" w:cs="Arial"/>
        </w:rPr>
        <w:t xml:space="preserve"> </w:t>
      </w:r>
      <w:r w:rsidRPr="00C65AB8">
        <w:rPr>
          <w:rFonts w:ascii="Arial" w:eastAsia="Lucida Sans Unicode" w:hAnsi="Arial" w:cs="Arial"/>
        </w:rPr>
        <w:t>konkurs</w:t>
      </w:r>
      <w:r w:rsidRPr="00C65AB8">
        <w:rPr>
          <w:rFonts w:ascii="Arial" w:eastAsia="Arial" w:hAnsi="Arial" w:cs="Arial"/>
        </w:rPr>
        <w:t xml:space="preserve"> </w:t>
      </w:r>
      <w:r w:rsidRPr="00C65AB8">
        <w:rPr>
          <w:rFonts w:ascii="Arial" w:eastAsia="Lucida Sans Unicode" w:hAnsi="Arial" w:cs="Arial"/>
        </w:rPr>
        <w:t>ofert</w:t>
      </w:r>
      <w:r w:rsidRPr="00C65AB8">
        <w:rPr>
          <w:rFonts w:ascii="Arial" w:eastAsia="Arial" w:hAnsi="Arial" w:cs="Arial"/>
        </w:rPr>
        <w:t xml:space="preserve"> </w:t>
      </w:r>
      <w:r w:rsidRPr="00C65AB8">
        <w:rPr>
          <w:rFonts w:ascii="Arial" w:eastAsia="Lucida Sans Unicode" w:hAnsi="Arial" w:cs="Arial"/>
        </w:rPr>
        <w:t>na</w:t>
      </w:r>
      <w:r w:rsidRPr="00C65AB8">
        <w:rPr>
          <w:rFonts w:ascii="Arial" w:eastAsia="Arial" w:hAnsi="Arial" w:cs="Arial"/>
        </w:rPr>
        <w:t xml:space="preserve"> </w:t>
      </w:r>
      <w:r w:rsidRPr="00C65AB8">
        <w:rPr>
          <w:rFonts w:ascii="Arial" w:eastAsia="Lucida Sans Unicode" w:hAnsi="Arial" w:cs="Arial"/>
        </w:rPr>
        <w:t>realizację</w:t>
      </w:r>
      <w:r w:rsidRPr="00C65AB8">
        <w:rPr>
          <w:rFonts w:ascii="Arial" w:eastAsia="Arial" w:hAnsi="Arial" w:cs="Arial"/>
        </w:rPr>
        <w:t xml:space="preserve"> </w:t>
      </w:r>
      <w:r w:rsidRPr="00C65AB8">
        <w:rPr>
          <w:rFonts w:ascii="Arial" w:eastAsia="Lucida Sans Unicode" w:hAnsi="Arial" w:cs="Arial"/>
        </w:rPr>
        <w:t>przez</w:t>
      </w:r>
      <w:r w:rsidRPr="00C65AB8">
        <w:rPr>
          <w:rFonts w:ascii="Arial" w:eastAsia="Arial" w:hAnsi="Arial" w:cs="Arial"/>
        </w:rPr>
        <w:t xml:space="preserve"> </w:t>
      </w:r>
      <w:r w:rsidRPr="00C65AB8">
        <w:rPr>
          <w:rFonts w:ascii="Arial" w:eastAsia="Lucida Sans Unicode" w:hAnsi="Arial" w:cs="Arial"/>
        </w:rPr>
        <w:t>organizacje</w:t>
      </w:r>
      <w:r w:rsidRPr="00C65AB8">
        <w:rPr>
          <w:rFonts w:ascii="Arial" w:eastAsia="Arial" w:hAnsi="Arial" w:cs="Arial"/>
        </w:rPr>
        <w:t xml:space="preserve"> </w:t>
      </w:r>
      <w:r w:rsidRPr="00C65AB8">
        <w:rPr>
          <w:rFonts w:ascii="Arial" w:eastAsia="Lucida Sans Unicode" w:hAnsi="Arial" w:cs="Arial"/>
        </w:rPr>
        <w:t>pozarządowe</w:t>
      </w:r>
      <w:r w:rsidR="00C33E4C" w:rsidRPr="00C65AB8">
        <w:rPr>
          <w:rFonts w:ascii="Arial" w:eastAsia="Lucida Sans Unicode" w:hAnsi="Arial" w:cs="Arial"/>
        </w:rPr>
        <w:t> </w:t>
      </w:r>
      <w:r w:rsidRPr="00C65AB8">
        <w:rPr>
          <w:rFonts w:ascii="Arial" w:eastAsia="Lucida Sans Unicode" w:hAnsi="Arial" w:cs="Arial"/>
        </w:rPr>
        <w:t>lub</w:t>
      </w:r>
      <w:r w:rsidRPr="00C65AB8">
        <w:rPr>
          <w:rFonts w:ascii="Arial" w:eastAsia="Arial" w:hAnsi="Arial" w:cs="Arial"/>
        </w:rPr>
        <w:t xml:space="preserve"> </w:t>
      </w:r>
      <w:r w:rsidRPr="00C65AB8">
        <w:rPr>
          <w:rFonts w:ascii="Arial" w:eastAsia="Lucida Sans Unicode" w:hAnsi="Arial" w:cs="Arial"/>
        </w:rPr>
        <w:t>podmioty</w:t>
      </w:r>
      <w:r w:rsidRPr="00C65AB8">
        <w:rPr>
          <w:rFonts w:ascii="Arial" w:eastAsia="Arial" w:hAnsi="Arial" w:cs="Arial"/>
        </w:rPr>
        <w:t xml:space="preserve"> </w:t>
      </w:r>
      <w:r w:rsidRPr="00C65AB8">
        <w:rPr>
          <w:rFonts w:ascii="Arial" w:eastAsia="Lucida Sans Unicode" w:hAnsi="Arial" w:cs="Arial"/>
        </w:rPr>
        <w:t>wymienione</w:t>
      </w:r>
      <w:r w:rsidRPr="00C65AB8">
        <w:rPr>
          <w:rFonts w:ascii="Arial" w:eastAsia="Arial" w:hAnsi="Arial" w:cs="Arial"/>
        </w:rPr>
        <w:t xml:space="preserve"> w </w:t>
      </w:r>
      <w:r w:rsidRPr="00C65AB8">
        <w:rPr>
          <w:rFonts w:ascii="Arial" w:eastAsia="Lucida Sans Unicode" w:hAnsi="Arial" w:cs="Arial"/>
        </w:rPr>
        <w:t>art.</w:t>
      </w:r>
      <w:r w:rsidRPr="00C65AB8">
        <w:rPr>
          <w:rFonts w:ascii="Arial" w:eastAsia="Arial" w:hAnsi="Arial" w:cs="Arial"/>
        </w:rPr>
        <w:t xml:space="preserve"> </w:t>
      </w:r>
      <w:r w:rsidRPr="00C65AB8">
        <w:rPr>
          <w:rFonts w:ascii="Arial" w:eastAsia="Lucida Sans Unicode" w:hAnsi="Arial" w:cs="Arial"/>
        </w:rPr>
        <w:t>3</w:t>
      </w:r>
      <w:r w:rsidRPr="00C65AB8">
        <w:rPr>
          <w:rFonts w:ascii="Arial" w:eastAsia="Arial" w:hAnsi="Arial" w:cs="Arial"/>
        </w:rPr>
        <w:t xml:space="preserve"> </w:t>
      </w:r>
      <w:r w:rsidRPr="00C65AB8">
        <w:rPr>
          <w:rFonts w:ascii="Arial" w:eastAsia="Lucida Sans Unicode" w:hAnsi="Arial" w:cs="Arial"/>
        </w:rPr>
        <w:t>ust.</w:t>
      </w:r>
      <w:r w:rsidRPr="00C65AB8">
        <w:rPr>
          <w:rFonts w:ascii="Arial" w:eastAsia="Arial" w:hAnsi="Arial" w:cs="Arial"/>
        </w:rPr>
        <w:t xml:space="preserve"> </w:t>
      </w:r>
      <w:r w:rsidRPr="00C65AB8">
        <w:rPr>
          <w:rFonts w:ascii="Arial" w:eastAsia="Lucida Sans Unicode" w:hAnsi="Arial" w:cs="Arial"/>
        </w:rPr>
        <w:t>3</w:t>
      </w:r>
      <w:r w:rsidRPr="00C65AB8">
        <w:rPr>
          <w:rFonts w:ascii="Arial" w:eastAsia="Arial" w:hAnsi="Arial" w:cs="Arial"/>
        </w:rPr>
        <w:t xml:space="preserve"> </w:t>
      </w:r>
      <w:r w:rsidRPr="00C65AB8">
        <w:rPr>
          <w:rFonts w:ascii="Arial" w:eastAsia="Lucida Sans Unicode" w:hAnsi="Arial" w:cs="Arial"/>
        </w:rPr>
        <w:t>ustawy</w:t>
      </w:r>
      <w:r w:rsidRPr="00C65AB8">
        <w:rPr>
          <w:rFonts w:ascii="Arial" w:eastAsia="Arial" w:hAnsi="Arial" w:cs="Arial"/>
        </w:rPr>
        <w:t xml:space="preserve"> z </w:t>
      </w:r>
      <w:r w:rsidRPr="00C65AB8">
        <w:rPr>
          <w:rFonts w:ascii="Arial" w:eastAsia="Lucida Sans Unicode" w:hAnsi="Arial" w:cs="Arial"/>
        </w:rPr>
        <w:t>dnia</w:t>
      </w:r>
      <w:r w:rsidRPr="00C65AB8">
        <w:rPr>
          <w:rFonts w:ascii="Arial" w:eastAsia="Arial" w:hAnsi="Arial" w:cs="Arial"/>
        </w:rPr>
        <w:t xml:space="preserve"> </w:t>
      </w:r>
      <w:r w:rsidRPr="00C65AB8">
        <w:rPr>
          <w:rFonts w:ascii="Arial" w:eastAsia="Lucida Sans Unicode" w:hAnsi="Arial" w:cs="Arial"/>
        </w:rPr>
        <w:t>24</w:t>
      </w:r>
      <w:r w:rsidRPr="00C65AB8">
        <w:rPr>
          <w:rFonts w:ascii="Arial" w:eastAsia="Arial" w:hAnsi="Arial" w:cs="Arial"/>
        </w:rPr>
        <w:t xml:space="preserve"> </w:t>
      </w:r>
      <w:r w:rsidRPr="00C65AB8">
        <w:rPr>
          <w:rFonts w:ascii="Arial" w:eastAsia="Lucida Sans Unicode" w:hAnsi="Arial" w:cs="Arial"/>
        </w:rPr>
        <w:t>kwietnia</w:t>
      </w:r>
      <w:r w:rsidRPr="00C65AB8">
        <w:rPr>
          <w:rFonts w:ascii="Arial" w:eastAsia="Arial" w:hAnsi="Arial" w:cs="Arial"/>
        </w:rPr>
        <w:t xml:space="preserve"> </w:t>
      </w:r>
      <w:r w:rsidRPr="00C65AB8">
        <w:rPr>
          <w:rFonts w:ascii="Arial" w:eastAsia="Lucida Sans Unicode" w:hAnsi="Arial" w:cs="Arial"/>
        </w:rPr>
        <w:t>2003 r.</w:t>
      </w:r>
      <w:r w:rsidRPr="00C65AB8">
        <w:rPr>
          <w:rFonts w:ascii="Arial" w:eastAsia="Arial" w:hAnsi="Arial" w:cs="Arial"/>
        </w:rPr>
        <w:t xml:space="preserve"> o </w:t>
      </w:r>
      <w:r w:rsidRPr="00C65AB8">
        <w:rPr>
          <w:rFonts w:ascii="Arial" w:eastAsia="Lucida Sans Unicode" w:hAnsi="Arial" w:cs="Arial"/>
        </w:rPr>
        <w:t>działalności</w:t>
      </w:r>
      <w:r w:rsidRPr="00C65AB8">
        <w:rPr>
          <w:rFonts w:ascii="Arial" w:eastAsia="Arial" w:hAnsi="Arial" w:cs="Arial"/>
        </w:rPr>
        <w:t xml:space="preserve"> </w:t>
      </w:r>
      <w:r w:rsidRPr="00C65AB8">
        <w:rPr>
          <w:rFonts w:ascii="Arial" w:eastAsia="Lucida Sans Unicode" w:hAnsi="Arial" w:cs="Arial"/>
        </w:rPr>
        <w:t>pożytku</w:t>
      </w:r>
      <w:r w:rsidRPr="00C65AB8">
        <w:rPr>
          <w:rFonts w:ascii="Arial" w:eastAsia="Arial" w:hAnsi="Arial" w:cs="Arial"/>
        </w:rPr>
        <w:t xml:space="preserve"> </w:t>
      </w:r>
      <w:r w:rsidRPr="00C65AB8">
        <w:rPr>
          <w:rFonts w:ascii="Arial" w:eastAsia="Lucida Sans Unicode" w:hAnsi="Arial" w:cs="Arial"/>
        </w:rPr>
        <w:t>publicznego i o wolontariacie</w:t>
      </w:r>
      <w:r w:rsidRPr="00C65AB8">
        <w:rPr>
          <w:rFonts w:ascii="Arial" w:eastAsia="Arial" w:hAnsi="Arial" w:cs="Arial"/>
        </w:rPr>
        <w:t xml:space="preserve"> </w:t>
      </w:r>
      <w:r w:rsidR="00B83AC5" w:rsidRPr="00C65AB8">
        <w:rPr>
          <w:rFonts w:ascii="Arial" w:hAnsi="Arial" w:cs="Arial"/>
        </w:rPr>
        <w:t>(</w:t>
      </w:r>
      <w:proofErr w:type="spellStart"/>
      <w:r w:rsidR="00947984" w:rsidRPr="00C65AB8">
        <w:rPr>
          <w:rFonts w:ascii="Arial" w:hAnsi="Arial" w:cs="Arial"/>
        </w:rPr>
        <w:t>t.j</w:t>
      </w:r>
      <w:proofErr w:type="spellEnd"/>
      <w:r w:rsidR="00947984" w:rsidRPr="00C65AB8">
        <w:rPr>
          <w:rFonts w:ascii="Arial" w:hAnsi="Arial" w:cs="Arial"/>
        </w:rPr>
        <w:t>. Dz. U. z 2025 r. poz. 1338</w:t>
      </w:r>
      <w:r w:rsidR="00B83AC5" w:rsidRPr="00C65AB8">
        <w:rPr>
          <w:rFonts w:ascii="Arial" w:hAnsi="Arial" w:cs="Arial"/>
        </w:rPr>
        <w:t>.)</w:t>
      </w:r>
      <w:r w:rsidRPr="00C65AB8">
        <w:rPr>
          <w:rFonts w:ascii="Arial" w:eastAsia="Arial" w:hAnsi="Arial" w:cs="Arial"/>
        </w:rPr>
        <w:t xml:space="preserve"> </w:t>
      </w:r>
      <w:r w:rsidRPr="00C65AB8">
        <w:rPr>
          <w:rFonts w:ascii="Arial" w:eastAsia="Lucida Sans Unicode" w:hAnsi="Arial" w:cs="Arial"/>
        </w:rPr>
        <w:t>zadań</w:t>
      </w:r>
      <w:r w:rsidRPr="00C65AB8">
        <w:rPr>
          <w:rFonts w:ascii="Arial" w:eastAsia="Arial" w:hAnsi="Arial" w:cs="Arial"/>
        </w:rPr>
        <w:t xml:space="preserve"> </w:t>
      </w:r>
      <w:r w:rsidRPr="00C65AB8">
        <w:rPr>
          <w:rFonts w:ascii="Arial" w:eastAsia="Lucida Sans Unicode" w:hAnsi="Arial" w:cs="Arial"/>
        </w:rPr>
        <w:t>publicznych w formie</w:t>
      </w:r>
      <w:r w:rsidRPr="00C65AB8">
        <w:rPr>
          <w:rFonts w:ascii="Arial" w:eastAsia="Arial" w:hAnsi="Arial" w:cs="Arial"/>
        </w:rPr>
        <w:t xml:space="preserve"> </w:t>
      </w:r>
      <w:r w:rsidR="00A136A5" w:rsidRPr="00C65AB8">
        <w:rPr>
          <w:rFonts w:ascii="Arial" w:eastAsia="Lucida Sans Unicode" w:hAnsi="Arial" w:cs="Arial"/>
        </w:rPr>
        <w:t>wsparcia</w:t>
      </w:r>
      <w:r w:rsidRPr="00C65AB8">
        <w:rPr>
          <w:rFonts w:ascii="Arial" w:eastAsia="Lucida Sans Unicode" w:hAnsi="Arial" w:cs="Arial"/>
        </w:rPr>
        <w:t xml:space="preserve"> z budżetu</w:t>
      </w:r>
      <w:r w:rsidRPr="00C65AB8">
        <w:rPr>
          <w:rFonts w:ascii="Arial" w:eastAsia="Arial" w:hAnsi="Arial" w:cs="Arial"/>
        </w:rPr>
        <w:t xml:space="preserve"> </w:t>
      </w:r>
      <w:r w:rsidRPr="00C65AB8">
        <w:rPr>
          <w:rFonts w:ascii="Arial" w:eastAsia="Lucida Sans Unicode" w:hAnsi="Arial" w:cs="Arial"/>
        </w:rPr>
        <w:t>Gminy</w:t>
      </w:r>
      <w:r w:rsidRPr="00C65AB8">
        <w:rPr>
          <w:rFonts w:ascii="Arial" w:eastAsia="Arial" w:hAnsi="Arial" w:cs="Arial"/>
        </w:rPr>
        <w:t xml:space="preserve"> i</w:t>
      </w:r>
      <w:r w:rsidR="003A45CC" w:rsidRPr="00C65AB8">
        <w:rPr>
          <w:rFonts w:ascii="Arial" w:eastAsia="Arial" w:hAnsi="Arial" w:cs="Arial"/>
        </w:rPr>
        <w:t xml:space="preserve"> </w:t>
      </w:r>
      <w:r w:rsidRPr="00C65AB8">
        <w:rPr>
          <w:rFonts w:ascii="Arial" w:eastAsia="Lucida Sans Unicode" w:hAnsi="Arial" w:cs="Arial"/>
        </w:rPr>
        <w:t>Miasta</w:t>
      </w:r>
      <w:r w:rsidRPr="00C65AB8">
        <w:rPr>
          <w:rFonts w:ascii="Arial" w:eastAsia="Arial" w:hAnsi="Arial" w:cs="Arial"/>
        </w:rPr>
        <w:t xml:space="preserve"> </w:t>
      </w:r>
      <w:r w:rsidRPr="00C65AB8">
        <w:rPr>
          <w:rFonts w:ascii="Arial" w:eastAsia="Lucida Sans Unicode" w:hAnsi="Arial" w:cs="Arial"/>
        </w:rPr>
        <w:t>Czerwionka-Leszczyny,</w:t>
      </w:r>
      <w:r w:rsidRPr="00C65AB8">
        <w:rPr>
          <w:rFonts w:ascii="Arial" w:eastAsia="Arial" w:hAnsi="Arial" w:cs="Arial"/>
        </w:rPr>
        <w:t xml:space="preserve"> </w:t>
      </w:r>
      <w:r w:rsidRPr="00C65AB8">
        <w:rPr>
          <w:rFonts w:ascii="Arial" w:eastAsia="Lucida Sans Unicode" w:hAnsi="Arial" w:cs="Arial"/>
        </w:rPr>
        <w:t>realizowanych</w:t>
      </w:r>
      <w:r w:rsidR="003A45CC" w:rsidRPr="00C65AB8">
        <w:rPr>
          <w:rFonts w:ascii="Arial" w:eastAsia="Lucida Sans Unicode" w:hAnsi="Arial" w:cs="Arial"/>
        </w:rPr>
        <w:t xml:space="preserve"> </w:t>
      </w:r>
      <w:r w:rsidR="000021FF" w:rsidRPr="00C65AB8">
        <w:rPr>
          <w:rFonts w:ascii="Arial" w:eastAsia="Lucida Sans Unicode" w:hAnsi="Arial" w:cs="Arial"/>
        </w:rPr>
        <w:t xml:space="preserve">w zakresie </w:t>
      </w:r>
      <w:r w:rsidR="00A136A5" w:rsidRPr="00C65AB8">
        <w:rPr>
          <w:rFonts w:ascii="Arial" w:eastAsia="Arial" w:hAnsi="Arial" w:cs="Arial"/>
        </w:rPr>
        <w:t>ratownictwa i ochrony ludności</w:t>
      </w:r>
      <w:r w:rsidR="003A45CC" w:rsidRPr="00C65AB8">
        <w:rPr>
          <w:rFonts w:ascii="Arial" w:eastAsia="Lucida Sans Unicode" w:hAnsi="Arial" w:cs="Arial"/>
        </w:rPr>
        <w:t xml:space="preserve"> </w:t>
      </w:r>
      <w:r w:rsidRPr="00C65AB8">
        <w:rPr>
          <w:rFonts w:ascii="Arial" w:eastAsia="Lucida Sans Unicode" w:hAnsi="Arial" w:cs="Arial"/>
        </w:rPr>
        <w:t xml:space="preserve">pn. </w:t>
      </w:r>
      <w:r w:rsidR="003A45CC" w:rsidRPr="00C65AB8">
        <w:rPr>
          <w:rStyle w:val="Pogrubienie"/>
          <w:rFonts w:ascii="Arial" w:hAnsi="Arial" w:cs="Arial"/>
          <w:b w:val="0"/>
          <w:bCs w:val="0"/>
        </w:rPr>
        <w:t>„Otwarty konkurs ofert na</w:t>
      </w:r>
      <w:r w:rsidR="00926083" w:rsidRPr="00C65AB8">
        <w:rPr>
          <w:rStyle w:val="Pogrubienie"/>
          <w:rFonts w:ascii="Arial" w:hAnsi="Arial" w:cs="Arial"/>
          <w:b w:val="0"/>
          <w:bCs w:val="0"/>
        </w:rPr>
        <w:t> </w:t>
      </w:r>
      <w:r w:rsidR="003A45CC" w:rsidRPr="00C65AB8">
        <w:rPr>
          <w:rStyle w:val="Pogrubienie"/>
          <w:rFonts w:ascii="Arial" w:hAnsi="Arial" w:cs="Arial"/>
          <w:b w:val="0"/>
          <w:bCs w:val="0"/>
        </w:rPr>
        <w:t xml:space="preserve">realizację zadań publicznych w zakresie </w:t>
      </w:r>
      <w:r w:rsidR="00A136A5" w:rsidRPr="00C65AB8">
        <w:rPr>
          <w:rFonts w:ascii="Arial" w:eastAsia="Arial" w:hAnsi="Arial" w:cs="Arial"/>
        </w:rPr>
        <w:t>ratownictwa i ochrony ludności</w:t>
      </w:r>
      <w:r w:rsidR="003A45CC" w:rsidRPr="00C65AB8">
        <w:rPr>
          <w:rStyle w:val="Pogrubienie"/>
          <w:rFonts w:ascii="Arial" w:hAnsi="Arial" w:cs="Arial"/>
          <w:b w:val="0"/>
          <w:bCs w:val="0"/>
        </w:rPr>
        <w:t xml:space="preserve"> w 202</w:t>
      </w:r>
      <w:r w:rsidR="00362C13" w:rsidRPr="00C65AB8">
        <w:rPr>
          <w:rStyle w:val="Pogrubienie"/>
          <w:rFonts w:ascii="Arial" w:hAnsi="Arial" w:cs="Arial"/>
          <w:b w:val="0"/>
          <w:bCs w:val="0"/>
        </w:rPr>
        <w:t>6</w:t>
      </w:r>
      <w:r w:rsidR="003A45CC" w:rsidRPr="00C65AB8">
        <w:rPr>
          <w:rStyle w:val="Pogrubienie"/>
          <w:rFonts w:ascii="Arial" w:hAnsi="Arial" w:cs="Arial"/>
          <w:b w:val="0"/>
          <w:bCs w:val="0"/>
        </w:rPr>
        <w:t xml:space="preserve"> roku”.</w:t>
      </w:r>
      <w:r w:rsidRPr="00C65AB8">
        <w:rPr>
          <w:rFonts w:ascii="Arial" w:eastAsia="Lucida Sans Unicode" w:hAnsi="Arial" w:cs="Arial"/>
          <w:b/>
          <w:bCs/>
        </w:rPr>
        <w:t xml:space="preserve"> </w:t>
      </w:r>
    </w:p>
    <w:p w14:paraId="660BAAF0" w14:textId="77777777" w:rsidR="00E500AE" w:rsidRPr="00C65AB8" w:rsidRDefault="00000000">
      <w:pPr>
        <w:numPr>
          <w:ilvl w:val="0"/>
          <w:numId w:val="11"/>
        </w:numPr>
        <w:tabs>
          <w:tab w:val="left" w:pos="345"/>
        </w:tabs>
        <w:spacing w:before="120" w:after="120" w:line="276" w:lineRule="auto"/>
        <w:ind w:left="284" w:hanging="284"/>
        <w:textAlignment w:val="baseline"/>
        <w:rPr>
          <w:rFonts w:ascii="Arial" w:eastAsia="Lucida Sans Unicode" w:hAnsi="Arial" w:cs="Arial"/>
          <w:b/>
          <w:bCs/>
        </w:rPr>
      </w:pPr>
      <w:r w:rsidRPr="00C65AB8">
        <w:rPr>
          <w:rFonts w:ascii="Arial" w:eastAsia="Lucida Sans Unicode" w:hAnsi="Arial" w:cs="Arial"/>
        </w:rPr>
        <w:t>Ogłoszenie</w:t>
      </w:r>
      <w:r w:rsidRPr="00C65AB8">
        <w:rPr>
          <w:rFonts w:ascii="Arial" w:eastAsia="Arial" w:hAnsi="Arial" w:cs="Arial"/>
        </w:rPr>
        <w:t xml:space="preserve"> o </w:t>
      </w:r>
      <w:r w:rsidRPr="00C65AB8">
        <w:rPr>
          <w:rFonts w:ascii="Arial" w:eastAsia="Lucida Sans Unicode" w:hAnsi="Arial" w:cs="Arial"/>
        </w:rPr>
        <w:t>konkursie</w:t>
      </w:r>
      <w:r w:rsidRPr="00C65AB8">
        <w:rPr>
          <w:rFonts w:ascii="Arial" w:eastAsia="Arial" w:hAnsi="Arial" w:cs="Arial"/>
        </w:rPr>
        <w:t xml:space="preserve"> </w:t>
      </w:r>
      <w:r w:rsidRPr="00C65AB8">
        <w:rPr>
          <w:rFonts w:ascii="Arial" w:eastAsia="Lucida Sans Unicode" w:hAnsi="Arial" w:cs="Arial"/>
        </w:rPr>
        <w:t>stanowi</w:t>
      </w:r>
      <w:r w:rsidRPr="00C65AB8">
        <w:rPr>
          <w:rFonts w:ascii="Arial" w:eastAsia="Arial" w:hAnsi="Arial" w:cs="Arial"/>
        </w:rPr>
        <w:t xml:space="preserve"> </w:t>
      </w:r>
      <w:r w:rsidRPr="00C65AB8">
        <w:rPr>
          <w:rFonts w:ascii="Arial" w:eastAsia="Lucida Sans Unicode" w:hAnsi="Arial" w:cs="Arial"/>
        </w:rPr>
        <w:t>Załącznik</w:t>
      </w:r>
      <w:r w:rsidRPr="00C65AB8">
        <w:rPr>
          <w:rFonts w:ascii="Arial" w:eastAsia="Arial" w:hAnsi="Arial" w:cs="Arial"/>
        </w:rPr>
        <w:t xml:space="preserve"> do </w:t>
      </w:r>
      <w:r w:rsidRPr="00C65AB8">
        <w:rPr>
          <w:rFonts w:ascii="Arial" w:eastAsia="Lucida Sans Unicode" w:hAnsi="Arial" w:cs="Arial"/>
        </w:rPr>
        <w:t>niniejszego</w:t>
      </w:r>
      <w:r w:rsidRPr="00C65AB8">
        <w:rPr>
          <w:rFonts w:ascii="Arial" w:eastAsia="Arial" w:hAnsi="Arial" w:cs="Arial"/>
        </w:rPr>
        <w:t xml:space="preserve"> </w:t>
      </w:r>
      <w:r w:rsidRPr="00C65AB8">
        <w:rPr>
          <w:rFonts w:ascii="Arial" w:eastAsia="Lucida Sans Unicode" w:hAnsi="Arial" w:cs="Arial"/>
        </w:rPr>
        <w:t>Zarządzenia.</w:t>
      </w:r>
    </w:p>
    <w:p w14:paraId="68A9B557" w14:textId="77777777" w:rsidR="00E500AE" w:rsidRPr="00C65AB8" w:rsidRDefault="00000000">
      <w:pPr>
        <w:spacing w:before="120" w:after="120" w:line="276" w:lineRule="auto"/>
        <w:jc w:val="center"/>
        <w:rPr>
          <w:rFonts w:ascii="Arial" w:eastAsia="Lucida Sans Unicode" w:hAnsi="Arial" w:cs="Arial"/>
        </w:rPr>
      </w:pPr>
      <w:r w:rsidRPr="00C65AB8">
        <w:rPr>
          <w:rFonts w:ascii="Arial" w:eastAsia="Lucida Sans Unicode" w:hAnsi="Arial" w:cs="Arial"/>
          <w:b/>
          <w:bCs/>
        </w:rPr>
        <w:t>§</w:t>
      </w:r>
      <w:r w:rsidRPr="00C65AB8">
        <w:rPr>
          <w:rFonts w:ascii="Arial" w:eastAsia="Arial" w:hAnsi="Arial" w:cs="Arial"/>
          <w:b/>
          <w:bCs/>
        </w:rPr>
        <w:t xml:space="preserve"> </w:t>
      </w:r>
      <w:r w:rsidRPr="00C65AB8">
        <w:rPr>
          <w:rFonts w:ascii="Arial" w:eastAsia="Lucida Sans Unicode" w:hAnsi="Arial" w:cs="Arial"/>
          <w:b/>
          <w:bCs/>
        </w:rPr>
        <w:t>2</w:t>
      </w:r>
    </w:p>
    <w:p w14:paraId="519EC9FC" w14:textId="77777777" w:rsidR="00E500AE" w:rsidRPr="00C65AB8" w:rsidRDefault="00000000">
      <w:pPr>
        <w:spacing w:before="120" w:after="120" w:line="276" w:lineRule="auto"/>
        <w:rPr>
          <w:rFonts w:ascii="Arial" w:eastAsia="Lucida Sans Unicode" w:hAnsi="Arial" w:cs="Arial"/>
          <w:b/>
          <w:bCs/>
        </w:rPr>
      </w:pPr>
      <w:r w:rsidRPr="00C65AB8">
        <w:rPr>
          <w:rFonts w:ascii="Arial" w:eastAsia="Lucida Sans Unicode" w:hAnsi="Arial" w:cs="Arial"/>
        </w:rPr>
        <w:t>Wykonanie</w:t>
      </w:r>
      <w:r w:rsidRPr="00C65AB8">
        <w:rPr>
          <w:rFonts w:ascii="Arial" w:eastAsia="Arial" w:hAnsi="Arial" w:cs="Arial"/>
        </w:rPr>
        <w:t xml:space="preserve"> </w:t>
      </w:r>
      <w:r w:rsidRPr="00C65AB8">
        <w:rPr>
          <w:rFonts w:ascii="Arial" w:eastAsia="Lucida Sans Unicode" w:hAnsi="Arial" w:cs="Arial"/>
        </w:rPr>
        <w:t>Zarządzenia</w:t>
      </w:r>
      <w:r w:rsidRPr="00C65AB8">
        <w:rPr>
          <w:rFonts w:ascii="Arial" w:eastAsia="Arial" w:hAnsi="Arial" w:cs="Arial"/>
        </w:rPr>
        <w:t xml:space="preserve"> </w:t>
      </w:r>
      <w:r w:rsidRPr="00C65AB8">
        <w:rPr>
          <w:rFonts w:ascii="Arial" w:eastAsia="Lucida Sans Unicode" w:hAnsi="Arial" w:cs="Arial"/>
        </w:rPr>
        <w:t>powierzam</w:t>
      </w:r>
      <w:r w:rsidRPr="00C65AB8">
        <w:rPr>
          <w:rFonts w:ascii="Arial" w:eastAsia="Arial" w:hAnsi="Arial" w:cs="Arial"/>
        </w:rPr>
        <w:t xml:space="preserve"> Naczelnikowi </w:t>
      </w:r>
      <w:r w:rsidRPr="00C65AB8">
        <w:rPr>
          <w:rFonts w:ascii="Arial" w:eastAsia="Lucida Sans Unicode" w:hAnsi="Arial" w:cs="Arial"/>
        </w:rPr>
        <w:t>Wydziału</w:t>
      </w:r>
      <w:r w:rsidRPr="00C65AB8">
        <w:rPr>
          <w:rFonts w:ascii="Arial" w:eastAsia="Arial" w:hAnsi="Arial" w:cs="Arial"/>
        </w:rPr>
        <w:t xml:space="preserve"> </w:t>
      </w:r>
      <w:r w:rsidRPr="00C65AB8">
        <w:rPr>
          <w:rFonts w:ascii="Arial" w:eastAsia="Lucida Sans Unicode" w:hAnsi="Arial" w:cs="Arial"/>
        </w:rPr>
        <w:t>Spraw</w:t>
      </w:r>
      <w:r w:rsidRPr="00C65AB8">
        <w:rPr>
          <w:rFonts w:ascii="Arial" w:eastAsia="Arial" w:hAnsi="Arial" w:cs="Arial"/>
        </w:rPr>
        <w:t xml:space="preserve"> </w:t>
      </w:r>
      <w:r w:rsidRPr="00C65AB8">
        <w:rPr>
          <w:rFonts w:ascii="Arial" w:eastAsia="Lucida Sans Unicode" w:hAnsi="Arial" w:cs="Arial"/>
        </w:rPr>
        <w:t>Społecznych.</w:t>
      </w:r>
      <w:r w:rsidRPr="00C65AB8">
        <w:rPr>
          <w:rFonts w:ascii="Arial" w:eastAsia="Arial" w:hAnsi="Arial" w:cs="Arial"/>
        </w:rPr>
        <w:t xml:space="preserve"> </w:t>
      </w:r>
    </w:p>
    <w:p w14:paraId="53B79A4B" w14:textId="77777777" w:rsidR="00E500AE" w:rsidRPr="00C65AB8" w:rsidRDefault="00000000">
      <w:pPr>
        <w:spacing w:before="120" w:after="120" w:line="276" w:lineRule="auto"/>
        <w:jc w:val="center"/>
        <w:rPr>
          <w:rFonts w:ascii="Arial" w:eastAsia="Lucida Sans Unicode" w:hAnsi="Arial" w:cs="Arial"/>
        </w:rPr>
      </w:pPr>
      <w:r w:rsidRPr="00C65AB8">
        <w:rPr>
          <w:rFonts w:ascii="Arial" w:eastAsia="Lucida Sans Unicode" w:hAnsi="Arial" w:cs="Arial"/>
          <w:b/>
          <w:bCs/>
        </w:rPr>
        <w:t>§</w:t>
      </w:r>
      <w:r w:rsidRPr="00C65AB8">
        <w:rPr>
          <w:rFonts w:ascii="Arial" w:eastAsia="Arial" w:hAnsi="Arial" w:cs="Arial"/>
          <w:b/>
          <w:bCs/>
        </w:rPr>
        <w:t xml:space="preserve"> </w:t>
      </w:r>
      <w:r w:rsidRPr="00C65AB8">
        <w:rPr>
          <w:rFonts w:ascii="Arial" w:eastAsia="Lucida Sans Unicode" w:hAnsi="Arial" w:cs="Arial"/>
          <w:b/>
          <w:bCs/>
        </w:rPr>
        <w:t>3</w:t>
      </w:r>
    </w:p>
    <w:p w14:paraId="45A70F9B" w14:textId="77777777" w:rsidR="00E500AE" w:rsidRPr="00C65AB8" w:rsidRDefault="00000000">
      <w:pPr>
        <w:tabs>
          <w:tab w:val="left" w:pos="850"/>
        </w:tabs>
        <w:spacing w:before="113" w:after="57" w:line="276" w:lineRule="auto"/>
        <w:rPr>
          <w:rFonts w:ascii="Arial" w:hAnsi="Arial" w:cs="Arial"/>
        </w:rPr>
      </w:pPr>
      <w:r w:rsidRPr="00C65AB8">
        <w:rPr>
          <w:rFonts w:ascii="Arial" w:eastAsia="Lucida Sans Unicode" w:hAnsi="Arial" w:cs="Arial"/>
        </w:rPr>
        <w:t>Zarządzenie</w:t>
      </w:r>
      <w:r w:rsidRPr="00C65AB8">
        <w:rPr>
          <w:rFonts w:ascii="Arial" w:eastAsia="Arial" w:hAnsi="Arial" w:cs="Arial"/>
        </w:rPr>
        <w:t xml:space="preserve"> </w:t>
      </w:r>
      <w:r w:rsidRPr="00C65AB8">
        <w:rPr>
          <w:rFonts w:ascii="Arial" w:eastAsia="Lucida Sans Unicode" w:hAnsi="Arial" w:cs="Arial"/>
        </w:rPr>
        <w:t>wchodzi</w:t>
      </w:r>
      <w:r w:rsidRPr="00C65AB8">
        <w:rPr>
          <w:rFonts w:ascii="Arial" w:eastAsia="Arial" w:hAnsi="Arial" w:cs="Arial"/>
        </w:rPr>
        <w:t xml:space="preserve"> w </w:t>
      </w:r>
      <w:r w:rsidRPr="00C65AB8">
        <w:rPr>
          <w:rFonts w:ascii="Arial" w:eastAsia="Lucida Sans Unicode" w:hAnsi="Arial" w:cs="Arial"/>
        </w:rPr>
        <w:t>życie</w:t>
      </w:r>
      <w:r w:rsidRPr="00C65AB8">
        <w:rPr>
          <w:rFonts w:ascii="Arial" w:eastAsia="Arial" w:hAnsi="Arial" w:cs="Arial"/>
        </w:rPr>
        <w:t xml:space="preserve"> z </w:t>
      </w:r>
      <w:r w:rsidRPr="00C65AB8">
        <w:rPr>
          <w:rFonts w:ascii="Arial" w:eastAsia="Lucida Sans Unicode" w:hAnsi="Arial" w:cs="Arial"/>
        </w:rPr>
        <w:t>dniem</w:t>
      </w:r>
      <w:r w:rsidRPr="00C65AB8">
        <w:rPr>
          <w:rFonts w:ascii="Arial" w:eastAsia="Arial" w:hAnsi="Arial" w:cs="Arial"/>
        </w:rPr>
        <w:t xml:space="preserve"> </w:t>
      </w:r>
      <w:r w:rsidRPr="00C65AB8">
        <w:rPr>
          <w:rFonts w:ascii="Arial" w:eastAsia="Lucida Sans Unicode" w:hAnsi="Arial" w:cs="Arial"/>
        </w:rPr>
        <w:t>wydania.</w:t>
      </w:r>
    </w:p>
    <w:p w14:paraId="350E776A" w14:textId="77777777" w:rsidR="00E500AE" w:rsidRPr="00C65AB8" w:rsidRDefault="00E500AE">
      <w:pPr>
        <w:ind w:right="-1"/>
        <w:rPr>
          <w:rFonts w:ascii="Arial" w:hAnsi="Arial" w:cs="Arial"/>
        </w:rPr>
      </w:pPr>
    </w:p>
    <w:p w14:paraId="0707E9A4" w14:textId="77777777" w:rsidR="00E500AE" w:rsidRPr="00C65AB8" w:rsidRDefault="00E500AE">
      <w:pPr>
        <w:ind w:right="-1"/>
        <w:rPr>
          <w:rFonts w:ascii="Arial" w:hAnsi="Arial" w:cs="Arial"/>
        </w:rPr>
      </w:pPr>
    </w:p>
    <w:p w14:paraId="13D4816C" w14:textId="77777777" w:rsidR="00DE50D2" w:rsidRPr="00C65AB8" w:rsidRDefault="00DE50D2">
      <w:pPr>
        <w:pStyle w:val="Standard"/>
        <w:spacing w:after="160"/>
        <w:jc w:val="right"/>
        <w:rPr>
          <w:rFonts w:ascii="Arial" w:eastAsia="Arial" w:hAnsi="Arial" w:cs="Arial"/>
        </w:rPr>
      </w:pPr>
    </w:p>
    <w:p w14:paraId="75D7B1CA" w14:textId="77777777" w:rsidR="00DE50D2" w:rsidRPr="00C65AB8" w:rsidRDefault="00DE50D2">
      <w:pPr>
        <w:pStyle w:val="Standard"/>
        <w:spacing w:after="160"/>
        <w:jc w:val="right"/>
        <w:rPr>
          <w:rFonts w:ascii="Arial" w:eastAsia="Arial" w:hAnsi="Arial" w:cs="Arial"/>
        </w:rPr>
      </w:pPr>
    </w:p>
    <w:p w14:paraId="30C3C4C3" w14:textId="6F9DCC42" w:rsidR="00E500AE" w:rsidRPr="00C65AB8" w:rsidRDefault="00C65AB8">
      <w:pPr>
        <w:pStyle w:val="Standard"/>
        <w:spacing w:after="160"/>
        <w:jc w:val="right"/>
        <w:rPr>
          <w:rFonts w:ascii="Arial" w:eastAsia="Arial" w:hAnsi="Arial" w:cs="Arial"/>
        </w:rPr>
      </w:pPr>
      <w:r>
        <w:rPr>
          <w:rFonts w:ascii="Arial" w:eastAsia="Arial" w:hAnsi="Arial" w:cs="Arial"/>
        </w:rPr>
        <w:t xml:space="preserve">Zastępca </w:t>
      </w:r>
      <w:r w:rsidR="00000000" w:rsidRPr="00C65AB8">
        <w:rPr>
          <w:rFonts w:ascii="Arial" w:eastAsia="Arial" w:hAnsi="Arial" w:cs="Arial"/>
        </w:rPr>
        <w:t>Burmistrz</w:t>
      </w:r>
      <w:r>
        <w:rPr>
          <w:rFonts w:ascii="Arial" w:eastAsia="Arial" w:hAnsi="Arial" w:cs="Arial"/>
        </w:rPr>
        <w:t>a</w:t>
      </w:r>
      <w:r w:rsidR="00000000" w:rsidRPr="00C65AB8">
        <w:rPr>
          <w:rFonts w:ascii="Arial" w:eastAsia="Arial" w:hAnsi="Arial" w:cs="Arial"/>
        </w:rPr>
        <w:t xml:space="preserve"> Gminy i Miasta Czerwionka-Leszczyny</w:t>
      </w:r>
    </w:p>
    <w:p w14:paraId="75ADE820" w14:textId="5ED5C697" w:rsidR="00DE50D2" w:rsidRPr="00C65AB8" w:rsidRDefault="00000000" w:rsidP="00DE50D2">
      <w:pPr>
        <w:ind w:right="-1"/>
        <w:jc w:val="right"/>
        <w:rPr>
          <w:rFonts w:ascii="Arial" w:hAnsi="Arial" w:cs="Arial"/>
        </w:rPr>
      </w:pPr>
      <w:r w:rsidRPr="00C65AB8">
        <w:rPr>
          <w:rFonts w:ascii="Arial" w:eastAsia="Arial" w:hAnsi="Arial" w:cs="Arial"/>
        </w:rPr>
        <w:t xml:space="preserve">(-) </w:t>
      </w:r>
      <w:r w:rsidR="00C65AB8">
        <w:rPr>
          <w:rFonts w:ascii="Arial" w:eastAsia="Arial" w:hAnsi="Arial" w:cs="Arial"/>
        </w:rPr>
        <w:t xml:space="preserve">Andrzej </w:t>
      </w:r>
      <w:proofErr w:type="spellStart"/>
      <w:r w:rsidR="00C65AB8">
        <w:rPr>
          <w:rFonts w:ascii="Arial" w:eastAsia="Arial" w:hAnsi="Arial" w:cs="Arial"/>
        </w:rPr>
        <w:t>Raudner</w:t>
      </w:r>
      <w:proofErr w:type="spellEnd"/>
    </w:p>
    <w:p w14:paraId="6160433B" w14:textId="2BAF08E4" w:rsidR="00E500AE" w:rsidRPr="00C65AB8" w:rsidRDefault="00E500AE">
      <w:pPr>
        <w:pStyle w:val="Standard"/>
        <w:spacing w:after="160"/>
        <w:jc w:val="right"/>
        <w:rPr>
          <w:rFonts w:ascii="Arial" w:hAnsi="Arial" w:cs="Arial"/>
        </w:rPr>
      </w:pPr>
    </w:p>
    <w:p w14:paraId="450018D5" w14:textId="156E25EC" w:rsidR="00E500AE" w:rsidRPr="00C65AB8" w:rsidRDefault="00000000">
      <w:pPr>
        <w:pStyle w:val="Standard"/>
        <w:pageBreakBefore/>
        <w:rPr>
          <w:rFonts w:ascii="Arial" w:hAnsi="Arial" w:cs="Arial"/>
        </w:rPr>
      </w:pPr>
      <w:r w:rsidRPr="00C65AB8">
        <w:rPr>
          <w:rFonts w:ascii="Arial" w:hAnsi="Arial" w:cs="Arial"/>
        </w:rPr>
        <w:lastRenderedPageBreak/>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t xml:space="preserve">Załącznik </w:t>
      </w:r>
      <w:r w:rsidRPr="00C65AB8">
        <w:rPr>
          <w:rFonts w:ascii="Arial" w:hAnsi="Arial" w:cs="Arial"/>
        </w:rPr>
        <w:tab/>
      </w:r>
    </w:p>
    <w:p w14:paraId="2FC57A86" w14:textId="68C858E5" w:rsidR="00E500AE" w:rsidRPr="00C65AB8" w:rsidRDefault="00000000">
      <w:pPr>
        <w:ind w:right="-1"/>
        <w:rPr>
          <w:rFonts w:ascii="Arial" w:hAnsi="Arial" w:cs="Arial"/>
        </w:rPr>
      </w:pP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t xml:space="preserve">do Zarządzenia Nr </w:t>
      </w:r>
      <w:r w:rsidR="000B489E" w:rsidRPr="00C65AB8">
        <w:rPr>
          <w:rFonts w:ascii="Arial" w:hAnsi="Arial" w:cs="Arial"/>
        </w:rPr>
        <w:t>249/26</w:t>
      </w:r>
    </w:p>
    <w:p w14:paraId="45FA23AC" w14:textId="610D7E8F" w:rsidR="00E500AE" w:rsidRPr="00C65AB8" w:rsidRDefault="00000000">
      <w:pPr>
        <w:ind w:right="-1"/>
        <w:rPr>
          <w:rFonts w:ascii="Arial" w:hAnsi="Arial" w:cs="Arial"/>
        </w:rPr>
      </w:pP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t>Burmistrza Gminy i Miasta</w:t>
      </w:r>
    </w:p>
    <w:p w14:paraId="283751C8" w14:textId="5DBD2038" w:rsidR="00E500AE" w:rsidRPr="00C65AB8" w:rsidRDefault="00000000">
      <w:pPr>
        <w:ind w:right="-1"/>
        <w:rPr>
          <w:rFonts w:ascii="Arial" w:hAnsi="Arial" w:cs="Arial"/>
        </w:rPr>
      </w:pP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t>Czerwionka-Leszczyny</w:t>
      </w:r>
    </w:p>
    <w:p w14:paraId="6D492664" w14:textId="40F5609F" w:rsidR="00E500AE" w:rsidRPr="00C65AB8" w:rsidRDefault="00000000">
      <w:pPr>
        <w:ind w:right="-1"/>
        <w:rPr>
          <w:rFonts w:ascii="Arial" w:hAnsi="Arial" w:cs="Arial"/>
        </w:rPr>
      </w:pP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r>
      <w:r w:rsidRPr="00C65AB8">
        <w:rPr>
          <w:rFonts w:ascii="Arial" w:hAnsi="Arial" w:cs="Arial"/>
        </w:rPr>
        <w:tab/>
        <w:t>z dnia</w:t>
      </w:r>
      <w:r w:rsidR="00A41A56" w:rsidRPr="00C65AB8">
        <w:rPr>
          <w:rFonts w:ascii="Arial" w:hAnsi="Arial" w:cs="Arial"/>
        </w:rPr>
        <w:t xml:space="preserve"> </w:t>
      </w:r>
      <w:r w:rsidR="0009400A" w:rsidRPr="00C65AB8">
        <w:rPr>
          <w:rFonts w:ascii="Arial" w:hAnsi="Arial" w:cs="Arial"/>
        </w:rPr>
        <w:t>8</w:t>
      </w:r>
      <w:r w:rsidR="003A1A20" w:rsidRPr="00C65AB8">
        <w:rPr>
          <w:rFonts w:ascii="Arial" w:hAnsi="Arial" w:cs="Arial"/>
        </w:rPr>
        <w:t xml:space="preserve"> </w:t>
      </w:r>
      <w:r w:rsidR="0009400A" w:rsidRPr="00C65AB8">
        <w:rPr>
          <w:rFonts w:ascii="Arial" w:hAnsi="Arial" w:cs="Arial"/>
        </w:rPr>
        <w:t>czerwca</w:t>
      </w:r>
      <w:r w:rsidR="00553B5E" w:rsidRPr="00C65AB8">
        <w:rPr>
          <w:rFonts w:ascii="Arial" w:hAnsi="Arial" w:cs="Arial"/>
        </w:rPr>
        <w:t xml:space="preserve"> </w:t>
      </w:r>
      <w:r w:rsidRPr="00C65AB8">
        <w:rPr>
          <w:rFonts w:ascii="Arial" w:hAnsi="Arial" w:cs="Arial"/>
        </w:rPr>
        <w:t>202</w:t>
      </w:r>
      <w:r w:rsidR="0009400A" w:rsidRPr="00C65AB8">
        <w:rPr>
          <w:rFonts w:ascii="Arial" w:hAnsi="Arial" w:cs="Arial"/>
        </w:rPr>
        <w:t>6</w:t>
      </w:r>
      <w:r w:rsidRPr="00C65AB8">
        <w:rPr>
          <w:rFonts w:ascii="Arial" w:hAnsi="Arial" w:cs="Arial"/>
        </w:rPr>
        <w:t xml:space="preserve"> r.</w:t>
      </w:r>
    </w:p>
    <w:p w14:paraId="2A52C822" w14:textId="77777777" w:rsidR="00E500AE" w:rsidRPr="00C65AB8" w:rsidRDefault="00E500AE">
      <w:pPr>
        <w:ind w:right="-1"/>
        <w:rPr>
          <w:rFonts w:ascii="Arial" w:hAnsi="Arial" w:cs="Arial"/>
        </w:rPr>
      </w:pPr>
    </w:p>
    <w:p w14:paraId="44D4994B" w14:textId="77777777" w:rsidR="00E500AE" w:rsidRPr="00C65AB8" w:rsidRDefault="00000000">
      <w:pPr>
        <w:spacing w:before="57" w:after="57"/>
        <w:jc w:val="center"/>
        <w:rPr>
          <w:rFonts w:ascii="Arial" w:hAnsi="Arial" w:cs="Arial"/>
          <w:b/>
          <w:bCs/>
        </w:rPr>
      </w:pPr>
      <w:r w:rsidRPr="00C65AB8">
        <w:rPr>
          <w:rFonts w:ascii="Arial" w:hAnsi="Arial" w:cs="Arial"/>
          <w:b/>
          <w:bCs/>
        </w:rPr>
        <w:t>OGŁOSZENIE</w:t>
      </w:r>
    </w:p>
    <w:p w14:paraId="2B099D07" w14:textId="77777777" w:rsidR="00E500AE" w:rsidRPr="00C65AB8" w:rsidRDefault="00000000">
      <w:pPr>
        <w:spacing w:before="57" w:after="57"/>
        <w:jc w:val="center"/>
        <w:rPr>
          <w:rFonts w:ascii="Arial" w:hAnsi="Arial" w:cs="Arial"/>
          <w:b/>
          <w:bCs/>
        </w:rPr>
      </w:pPr>
      <w:r w:rsidRPr="00C65AB8">
        <w:rPr>
          <w:rFonts w:ascii="Arial" w:hAnsi="Arial" w:cs="Arial"/>
          <w:b/>
          <w:bCs/>
        </w:rPr>
        <w:t>O OTWARTYM KONKURSIE OFERT</w:t>
      </w:r>
    </w:p>
    <w:p w14:paraId="2AD9D3A9" w14:textId="30FDC682" w:rsidR="00E500AE" w:rsidRPr="00C65AB8" w:rsidRDefault="00000000">
      <w:pPr>
        <w:spacing w:before="57" w:after="57"/>
        <w:jc w:val="center"/>
        <w:rPr>
          <w:rFonts w:ascii="Arial" w:hAnsi="Arial" w:cs="Arial"/>
          <w:b/>
          <w:bCs/>
        </w:rPr>
      </w:pPr>
      <w:r w:rsidRPr="00C65AB8">
        <w:rPr>
          <w:rFonts w:ascii="Arial" w:hAnsi="Arial" w:cs="Arial"/>
          <w:b/>
          <w:bCs/>
        </w:rPr>
        <w:t xml:space="preserve">w zakresie </w:t>
      </w:r>
      <w:r w:rsidR="00E70C08" w:rsidRPr="00C65AB8">
        <w:rPr>
          <w:rFonts w:ascii="Arial" w:eastAsia="Arial" w:hAnsi="Arial" w:cs="Arial"/>
          <w:b/>
          <w:bCs/>
        </w:rPr>
        <w:t>ratownictwa i ochrony ludności</w:t>
      </w:r>
      <w:r w:rsidR="00553B5E" w:rsidRPr="00C65AB8">
        <w:rPr>
          <w:rFonts w:ascii="Arial" w:eastAsia="Arial" w:hAnsi="Arial" w:cs="Arial"/>
          <w:b/>
          <w:bCs/>
        </w:rPr>
        <w:t xml:space="preserve"> w 202</w:t>
      </w:r>
      <w:r w:rsidR="0009400A" w:rsidRPr="00C65AB8">
        <w:rPr>
          <w:rFonts w:ascii="Arial" w:eastAsia="Arial" w:hAnsi="Arial" w:cs="Arial"/>
          <w:b/>
          <w:bCs/>
        </w:rPr>
        <w:t>6</w:t>
      </w:r>
      <w:r w:rsidR="00553B5E" w:rsidRPr="00C65AB8">
        <w:rPr>
          <w:rFonts w:ascii="Arial" w:eastAsia="Arial" w:hAnsi="Arial" w:cs="Arial"/>
          <w:b/>
          <w:bCs/>
        </w:rPr>
        <w:t xml:space="preserve"> roku</w:t>
      </w:r>
    </w:p>
    <w:p w14:paraId="0199C421" w14:textId="77777777" w:rsidR="00E500AE" w:rsidRPr="00C65AB8" w:rsidRDefault="00E500AE">
      <w:pPr>
        <w:spacing w:before="57" w:after="57"/>
        <w:jc w:val="center"/>
        <w:rPr>
          <w:rFonts w:ascii="Arial" w:hAnsi="Arial" w:cs="Arial"/>
          <w:b/>
          <w:bCs/>
        </w:rPr>
      </w:pPr>
    </w:p>
    <w:p w14:paraId="0305CF47" w14:textId="77777777" w:rsidR="00E500AE" w:rsidRPr="00C65AB8" w:rsidRDefault="00000000">
      <w:pPr>
        <w:spacing w:before="57" w:after="57"/>
        <w:rPr>
          <w:rFonts w:ascii="Arial" w:hAnsi="Arial" w:cs="Arial"/>
        </w:rPr>
      </w:pPr>
      <w:r w:rsidRPr="00C65AB8">
        <w:rPr>
          <w:rStyle w:val="Pogrubienie"/>
          <w:rFonts w:ascii="Arial" w:hAnsi="Arial" w:cs="Arial"/>
        </w:rPr>
        <w:t>I. Rodzaj zadania:</w:t>
      </w:r>
    </w:p>
    <w:p w14:paraId="3620C85A" w14:textId="44D7EFDF" w:rsidR="000021FF" w:rsidRPr="00C65AB8" w:rsidRDefault="00000000">
      <w:pPr>
        <w:numPr>
          <w:ilvl w:val="0"/>
          <w:numId w:val="2"/>
        </w:numPr>
        <w:spacing w:before="57" w:after="57"/>
        <w:ind w:left="284" w:hanging="284"/>
        <w:jc w:val="both"/>
        <w:rPr>
          <w:rFonts w:ascii="Arial" w:hAnsi="Arial" w:cs="Arial"/>
        </w:rPr>
      </w:pPr>
      <w:r w:rsidRPr="00C65AB8">
        <w:rPr>
          <w:rFonts w:ascii="Arial" w:hAnsi="Arial" w:cs="Arial"/>
        </w:rPr>
        <w:t xml:space="preserve">Na podstawie </w:t>
      </w:r>
      <w:bookmarkStart w:id="4" w:name="_Hlk71622036"/>
      <w:r w:rsidRPr="00C65AB8">
        <w:rPr>
          <w:rFonts w:ascii="Arial" w:hAnsi="Arial" w:cs="Arial"/>
        </w:rPr>
        <w:t xml:space="preserve">art. 11 ust. 1 pkt 1 i ust. 2 ustawy z dnia 24 kwietnia 2003 r. o działalności pożytku publicznego i o wolontariacie </w:t>
      </w:r>
      <w:r w:rsidR="0009400A" w:rsidRPr="00C65AB8">
        <w:rPr>
          <w:rFonts w:ascii="Arial" w:hAnsi="Arial" w:cs="Arial"/>
        </w:rPr>
        <w:t>(</w:t>
      </w:r>
      <w:proofErr w:type="spellStart"/>
      <w:r w:rsidR="0009400A" w:rsidRPr="00C65AB8">
        <w:rPr>
          <w:rFonts w:ascii="Arial" w:hAnsi="Arial" w:cs="Arial"/>
        </w:rPr>
        <w:t>t.j</w:t>
      </w:r>
      <w:proofErr w:type="spellEnd"/>
      <w:r w:rsidR="0009400A" w:rsidRPr="00C65AB8">
        <w:rPr>
          <w:rFonts w:ascii="Arial" w:hAnsi="Arial" w:cs="Arial"/>
        </w:rPr>
        <w:t xml:space="preserve">. Dz. U. z 2025 r. poz. 1338), </w:t>
      </w:r>
      <w:r w:rsidRPr="00C65AB8">
        <w:rPr>
          <w:rFonts w:ascii="Arial" w:hAnsi="Arial" w:cs="Arial"/>
        </w:rPr>
        <w:t>art.</w:t>
      </w:r>
      <w:r w:rsidR="000F614F" w:rsidRPr="00C65AB8">
        <w:rPr>
          <w:rFonts w:ascii="Arial" w:hAnsi="Arial" w:cs="Arial"/>
        </w:rPr>
        <w:t> </w:t>
      </w:r>
      <w:r w:rsidRPr="00C65AB8">
        <w:rPr>
          <w:rFonts w:ascii="Arial" w:hAnsi="Arial" w:cs="Arial"/>
        </w:rPr>
        <w:t>221 ust.</w:t>
      </w:r>
      <w:r w:rsidR="006871DA" w:rsidRPr="00C65AB8">
        <w:rPr>
          <w:rFonts w:ascii="Arial" w:hAnsi="Arial" w:cs="Arial"/>
        </w:rPr>
        <w:t xml:space="preserve"> </w:t>
      </w:r>
      <w:r w:rsidRPr="00C65AB8">
        <w:rPr>
          <w:rFonts w:ascii="Arial" w:hAnsi="Arial" w:cs="Arial"/>
        </w:rPr>
        <w:t xml:space="preserve">1 ustawy z dnia 27 sierpnia 2009 r. o finansach publicznych </w:t>
      </w:r>
      <w:bookmarkEnd w:id="4"/>
      <w:r w:rsidR="0009400A" w:rsidRPr="00C65AB8">
        <w:rPr>
          <w:rFonts w:ascii="Arial" w:hAnsi="Arial" w:cs="Arial"/>
        </w:rPr>
        <w:t>(</w:t>
      </w:r>
      <w:proofErr w:type="spellStart"/>
      <w:r w:rsidR="0009400A" w:rsidRPr="00C65AB8">
        <w:rPr>
          <w:rFonts w:ascii="Arial" w:hAnsi="Arial" w:cs="Arial"/>
        </w:rPr>
        <w:t>t.j</w:t>
      </w:r>
      <w:proofErr w:type="spellEnd"/>
      <w:r w:rsidR="0009400A" w:rsidRPr="00C65AB8">
        <w:rPr>
          <w:rFonts w:ascii="Arial" w:hAnsi="Arial" w:cs="Arial"/>
        </w:rPr>
        <w:t xml:space="preserve">. Dz. U. z 2025 r. poz. 1483 z </w:t>
      </w:r>
      <w:proofErr w:type="spellStart"/>
      <w:r w:rsidR="0009400A" w:rsidRPr="00C65AB8">
        <w:rPr>
          <w:rFonts w:ascii="Arial" w:hAnsi="Arial" w:cs="Arial"/>
        </w:rPr>
        <w:t>późn</w:t>
      </w:r>
      <w:proofErr w:type="spellEnd"/>
      <w:r w:rsidR="0009400A" w:rsidRPr="00C65AB8">
        <w:rPr>
          <w:rFonts w:ascii="Arial" w:hAnsi="Arial" w:cs="Arial"/>
        </w:rPr>
        <w:t>. zm.) oraz w związku z Uchwałą XXII/248/25 Rady Miejskiej w Czerwionce-Leszczynach z dnia 27 października 2025 r. w sprawie uchwalenia Rocznego Programu Współpracy Gminy i Miasta Czerwionka-Leszczyny z organizacjami pozarządowymi oraz innymi podmiotami prowadzącymi działalność pożytku publicznego na 2026 rok</w:t>
      </w:r>
      <w:r w:rsidRPr="00C65AB8">
        <w:rPr>
          <w:rFonts w:ascii="Arial" w:hAnsi="Arial" w:cs="Arial"/>
        </w:rPr>
        <w:t>, Burmistrz Gminy i</w:t>
      </w:r>
      <w:r w:rsidR="00591AFF" w:rsidRPr="00C65AB8">
        <w:rPr>
          <w:rFonts w:ascii="Arial" w:hAnsi="Arial" w:cs="Arial"/>
        </w:rPr>
        <w:t xml:space="preserve"> </w:t>
      </w:r>
      <w:r w:rsidRPr="00C65AB8">
        <w:rPr>
          <w:rFonts w:ascii="Arial" w:hAnsi="Arial" w:cs="Arial"/>
        </w:rPr>
        <w:t>Miasta Czerwionka-Leszczyny ogłasza otwarty konkurs ofert,</w:t>
      </w:r>
      <w:r w:rsidR="008B40A6" w:rsidRPr="00C65AB8">
        <w:rPr>
          <w:rFonts w:ascii="Arial" w:hAnsi="Arial" w:cs="Arial"/>
        </w:rPr>
        <w:t xml:space="preserve"> </w:t>
      </w:r>
      <w:r w:rsidRPr="00C65AB8">
        <w:rPr>
          <w:rFonts w:ascii="Arial" w:hAnsi="Arial" w:cs="Arial"/>
        </w:rPr>
        <w:t>dla organizacji pozarządowych i innych podmiotów wymienionych w art. 3 ust. 3 ustawy o działalności pożytku publicznego</w:t>
      </w:r>
      <w:r w:rsidR="00591B8D" w:rsidRPr="00C65AB8">
        <w:rPr>
          <w:rFonts w:ascii="Arial" w:hAnsi="Arial" w:cs="Arial"/>
        </w:rPr>
        <w:t xml:space="preserve"> </w:t>
      </w:r>
      <w:r w:rsidRPr="00C65AB8">
        <w:rPr>
          <w:rFonts w:ascii="Arial" w:hAnsi="Arial" w:cs="Arial"/>
        </w:rPr>
        <w:t>i</w:t>
      </w:r>
      <w:r w:rsidR="00591B8D" w:rsidRPr="00C65AB8">
        <w:rPr>
          <w:rFonts w:ascii="Arial" w:hAnsi="Arial" w:cs="Arial"/>
        </w:rPr>
        <w:t xml:space="preserve"> </w:t>
      </w:r>
      <w:r w:rsidRPr="00C65AB8">
        <w:rPr>
          <w:rFonts w:ascii="Arial" w:hAnsi="Arial" w:cs="Arial"/>
        </w:rPr>
        <w:t>o wolontariacie, na wsparcie realizacji zada</w:t>
      </w:r>
      <w:r w:rsidR="000021FF" w:rsidRPr="00C65AB8">
        <w:rPr>
          <w:rFonts w:ascii="Arial" w:hAnsi="Arial" w:cs="Arial"/>
        </w:rPr>
        <w:t>ń</w:t>
      </w:r>
      <w:r w:rsidRPr="00C65AB8">
        <w:rPr>
          <w:rFonts w:ascii="Arial" w:hAnsi="Arial" w:cs="Arial"/>
        </w:rPr>
        <w:t xml:space="preserve"> publiczn</w:t>
      </w:r>
      <w:r w:rsidR="000021FF" w:rsidRPr="00C65AB8">
        <w:rPr>
          <w:rFonts w:ascii="Arial" w:hAnsi="Arial" w:cs="Arial"/>
        </w:rPr>
        <w:t xml:space="preserve">ych </w:t>
      </w:r>
      <w:r w:rsidRPr="00C65AB8">
        <w:rPr>
          <w:rFonts w:ascii="Arial" w:hAnsi="Arial" w:cs="Arial"/>
        </w:rPr>
        <w:t xml:space="preserve">pn.: </w:t>
      </w:r>
      <w:bookmarkStart w:id="5" w:name="_Hlk71621974"/>
      <w:r w:rsidRPr="00C65AB8">
        <w:rPr>
          <w:rStyle w:val="Pogrubienie"/>
          <w:rFonts w:ascii="Arial" w:hAnsi="Arial" w:cs="Arial"/>
        </w:rPr>
        <w:t>„</w:t>
      </w:r>
      <w:r w:rsidR="00A136A5" w:rsidRPr="00C65AB8">
        <w:rPr>
          <w:rStyle w:val="Pogrubienie"/>
          <w:rFonts w:ascii="Arial" w:hAnsi="Arial" w:cs="Arial"/>
        </w:rPr>
        <w:t xml:space="preserve">Otwarty konkurs ofert na realizację zadań publicznych w zakresie </w:t>
      </w:r>
      <w:r w:rsidR="00A136A5" w:rsidRPr="00C65AB8">
        <w:rPr>
          <w:rFonts w:ascii="Arial" w:eastAsia="Arial" w:hAnsi="Arial" w:cs="Arial"/>
          <w:b/>
          <w:bCs/>
        </w:rPr>
        <w:t>ratownictwa i ochrony ludności</w:t>
      </w:r>
      <w:r w:rsidR="00A136A5" w:rsidRPr="00C65AB8">
        <w:rPr>
          <w:rStyle w:val="Pogrubienie"/>
          <w:rFonts w:ascii="Arial" w:hAnsi="Arial" w:cs="Arial"/>
        </w:rPr>
        <w:t xml:space="preserve"> w 202</w:t>
      </w:r>
      <w:r w:rsidR="0009400A" w:rsidRPr="00C65AB8">
        <w:rPr>
          <w:rStyle w:val="Pogrubienie"/>
          <w:rFonts w:ascii="Arial" w:hAnsi="Arial" w:cs="Arial"/>
        </w:rPr>
        <w:t>6</w:t>
      </w:r>
      <w:r w:rsidR="00A136A5" w:rsidRPr="00C65AB8">
        <w:rPr>
          <w:rStyle w:val="Pogrubienie"/>
          <w:rFonts w:ascii="Arial" w:hAnsi="Arial" w:cs="Arial"/>
        </w:rPr>
        <w:t xml:space="preserve"> roku</w:t>
      </w:r>
      <w:r w:rsidRPr="00C65AB8">
        <w:rPr>
          <w:rStyle w:val="Pogrubienie"/>
          <w:rFonts w:ascii="Arial" w:hAnsi="Arial" w:cs="Arial"/>
        </w:rPr>
        <w:t>”</w:t>
      </w:r>
      <w:r w:rsidRPr="00C65AB8">
        <w:rPr>
          <w:rStyle w:val="Pogrubienie"/>
          <w:rFonts w:ascii="Arial" w:hAnsi="Arial" w:cs="Arial"/>
          <w:b w:val="0"/>
          <w:bCs w:val="0"/>
        </w:rPr>
        <w:t>.</w:t>
      </w:r>
    </w:p>
    <w:bookmarkEnd w:id="5"/>
    <w:p w14:paraId="097613A7" w14:textId="1E028BFA" w:rsidR="00B85755" w:rsidRPr="00C65AB8" w:rsidRDefault="00000000">
      <w:pPr>
        <w:numPr>
          <w:ilvl w:val="0"/>
          <w:numId w:val="2"/>
        </w:numPr>
        <w:spacing w:before="57" w:after="57"/>
        <w:ind w:left="284" w:hanging="284"/>
        <w:jc w:val="both"/>
        <w:rPr>
          <w:rFonts w:ascii="Arial" w:hAnsi="Arial" w:cs="Arial"/>
        </w:rPr>
      </w:pPr>
      <w:r w:rsidRPr="00C65AB8">
        <w:rPr>
          <w:rFonts w:ascii="Arial" w:hAnsi="Arial" w:cs="Arial"/>
        </w:rPr>
        <w:t>Zakres przedmiotowy realizowanego zadania</w:t>
      </w:r>
      <w:r w:rsidR="00B85755" w:rsidRPr="00C65AB8">
        <w:rPr>
          <w:rFonts w:ascii="Arial" w:hAnsi="Arial" w:cs="Arial"/>
        </w:rPr>
        <w:t>:</w:t>
      </w:r>
    </w:p>
    <w:p w14:paraId="7A0615D2" w14:textId="77777777" w:rsidR="00925C35" w:rsidRPr="00C65AB8" w:rsidRDefault="00000000">
      <w:pPr>
        <w:numPr>
          <w:ilvl w:val="1"/>
          <w:numId w:val="2"/>
        </w:numPr>
        <w:spacing w:before="57" w:after="57"/>
        <w:jc w:val="both"/>
        <w:rPr>
          <w:rFonts w:ascii="Arial" w:hAnsi="Arial" w:cs="Arial"/>
          <w:b/>
          <w:bCs/>
        </w:rPr>
      </w:pPr>
      <w:r w:rsidRPr="00C65AB8">
        <w:rPr>
          <w:rFonts w:ascii="Arial" w:hAnsi="Arial" w:cs="Arial"/>
          <w:b/>
          <w:bCs/>
        </w:rPr>
        <w:t>Cel zadania:</w:t>
      </w:r>
    </w:p>
    <w:p w14:paraId="1216C58F" w14:textId="4744CB68" w:rsidR="00925C35" w:rsidRPr="00C65AB8" w:rsidRDefault="004A44FA" w:rsidP="00925C35">
      <w:pPr>
        <w:spacing w:before="57" w:after="57"/>
        <w:ind w:left="792"/>
        <w:jc w:val="both"/>
        <w:rPr>
          <w:rFonts w:ascii="Arial" w:hAnsi="Arial" w:cs="Arial"/>
        </w:rPr>
      </w:pPr>
      <w:r w:rsidRPr="00C65AB8">
        <w:rPr>
          <w:rFonts w:ascii="Arial" w:hAnsi="Arial" w:cs="Arial"/>
        </w:rPr>
        <w:t>Celem zadania jest zwiększenie wiedzy i umiejętności mieszkańców Gminy i Miasta Czerwionka-Leszczyny, w szczególności młodzieży</w:t>
      </w:r>
      <w:r w:rsidR="007362D2" w:rsidRPr="00C65AB8">
        <w:rPr>
          <w:rFonts w:ascii="Arial" w:hAnsi="Arial" w:cs="Arial"/>
        </w:rPr>
        <w:t>,</w:t>
      </w:r>
      <w:r w:rsidRPr="00C65AB8">
        <w:rPr>
          <w:rFonts w:ascii="Arial" w:hAnsi="Arial" w:cs="Arial"/>
        </w:rPr>
        <w:t xml:space="preserve"> z zakresu ochrony życia, zdrowia i mienia przed zagrożeniami.</w:t>
      </w:r>
      <w:r w:rsidR="00925C35" w:rsidRPr="00C65AB8">
        <w:rPr>
          <w:rFonts w:ascii="Arial" w:hAnsi="Arial" w:cs="Arial"/>
        </w:rPr>
        <w:t xml:space="preserve">  </w:t>
      </w:r>
    </w:p>
    <w:p w14:paraId="48D30940" w14:textId="4BC503B1" w:rsidR="00925C35" w:rsidRPr="00C65AB8" w:rsidRDefault="00925C35">
      <w:pPr>
        <w:numPr>
          <w:ilvl w:val="1"/>
          <w:numId w:val="2"/>
        </w:numPr>
        <w:spacing w:before="57" w:after="57"/>
        <w:jc w:val="both"/>
        <w:rPr>
          <w:rFonts w:ascii="Arial" w:hAnsi="Arial" w:cs="Arial"/>
          <w:b/>
          <w:bCs/>
        </w:rPr>
      </w:pPr>
      <w:r w:rsidRPr="00C65AB8">
        <w:rPr>
          <w:rFonts w:ascii="Arial" w:hAnsi="Arial" w:cs="Arial"/>
          <w:b/>
          <w:bCs/>
        </w:rPr>
        <w:t>Miejsce realizacji zadania:</w:t>
      </w:r>
    </w:p>
    <w:p w14:paraId="2E672F60" w14:textId="35CC5FB5" w:rsidR="00925C35" w:rsidRPr="00C65AB8" w:rsidRDefault="00925C35" w:rsidP="00925C35">
      <w:pPr>
        <w:spacing w:before="57" w:after="57"/>
        <w:ind w:left="792"/>
        <w:jc w:val="both"/>
        <w:rPr>
          <w:rFonts w:ascii="Arial" w:hAnsi="Arial" w:cs="Arial"/>
        </w:rPr>
      </w:pPr>
      <w:r w:rsidRPr="00C65AB8">
        <w:rPr>
          <w:rFonts w:ascii="Arial" w:hAnsi="Arial" w:cs="Arial"/>
        </w:rPr>
        <w:t>Zadani</w:t>
      </w:r>
      <w:r w:rsidR="007362D2" w:rsidRPr="00C65AB8">
        <w:rPr>
          <w:rFonts w:ascii="Arial" w:hAnsi="Arial" w:cs="Arial"/>
        </w:rPr>
        <w:t>e</w:t>
      </w:r>
      <w:r w:rsidRPr="00C65AB8">
        <w:rPr>
          <w:rFonts w:ascii="Arial" w:hAnsi="Arial" w:cs="Arial"/>
        </w:rPr>
        <w:t xml:space="preserve"> realizowane będ</w:t>
      </w:r>
      <w:r w:rsidR="007362D2" w:rsidRPr="00C65AB8">
        <w:rPr>
          <w:rFonts w:ascii="Arial" w:hAnsi="Arial" w:cs="Arial"/>
        </w:rPr>
        <w:t>zie</w:t>
      </w:r>
      <w:r w:rsidRPr="00C65AB8">
        <w:rPr>
          <w:rFonts w:ascii="Arial" w:hAnsi="Arial" w:cs="Arial"/>
        </w:rPr>
        <w:t xml:space="preserve"> na terenie Gminy i Miasta Czerwionka-Leszczyny.</w:t>
      </w:r>
    </w:p>
    <w:p w14:paraId="7709F556" w14:textId="23BC98BC" w:rsidR="00925C35" w:rsidRPr="00C65AB8" w:rsidRDefault="00925C35">
      <w:pPr>
        <w:numPr>
          <w:ilvl w:val="1"/>
          <w:numId w:val="2"/>
        </w:numPr>
        <w:spacing w:before="57" w:after="57"/>
        <w:jc w:val="both"/>
        <w:rPr>
          <w:rFonts w:ascii="Arial" w:hAnsi="Arial" w:cs="Arial"/>
          <w:b/>
          <w:bCs/>
        </w:rPr>
      </w:pPr>
      <w:r w:rsidRPr="00C65AB8">
        <w:rPr>
          <w:rFonts w:ascii="Arial" w:hAnsi="Arial" w:cs="Arial"/>
          <w:b/>
          <w:bCs/>
        </w:rPr>
        <w:t>Adresaci zadania:</w:t>
      </w:r>
    </w:p>
    <w:p w14:paraId="23BADC7A" w14:textId="7C36D75E" w:rsidR="00925C35" w:rsidRPr="00C65AB8" w:rsidRDefault="00925C35" w:rsidP="004A44FA">
      <w:pPr>
        <w:spacing w:before="57" w:after="57"/>
        <w:ind w:left="792"/>
        <w:jc w:val="both"/>
        <w:rPr>
          <w:rFonts w:ascii="Arial" w:hAnsi="Arial" w:cs="Arial"/>
        </w:rPr>
      </w:pPr>
      <w:r w:rsidRPr="00C65AB8">
        <w:rPr>
          <w:rFonts w:ascii="Arial" w:hAnsi="Arial" w:cs="Arial"/>
        </w:rPr>
        <w:t>Mieszkańcy Gminy i</w:t>
      </w:r>
      <w:r w:rsidR="004A44FA" w:rsidRPr="00C65AB8">
        <w:rPr>
          <w:rFonts w:ascii="Arial" w:hAnsi="Arial" w:cs="Arial"/>
        </w:rPr>
        <w:t xml:space="preserve"> </w:t>
      </w:r>
      <w:r w:rsidRPr="00C65AB8">
        <w:rPr>
          <w:rFonts w:ascii="Arial" w:hAnsi="Arial" w:cs="Arial"/>
        </w:rPr>
        <w:t>Miasta Czerwionka-Leszczyny</w:t>
      </w:r>
      <w:r w:rsidR="004A44FA" w:rsidRPr="00C65AB8">
        <w:rPr>
          <w:rFonts w:ascii="Arial" w:hAnsi="Arial" w:cs="Arial"/>
        </w:rPr>
        <w:t>, w szczególności młodzież</w:t>
      </w:r>
      <w:r w:rsidRPr="00C65AB8">
        <w:rPr>
          <w:rFonts w:ascii="Arial" w:hAnsi="Arial" w:cs="Arial"/>
        </w:rPr>
        <w:t>.</w:t>
      </w:r>
    </w:p>
    <w:p w14:paraId="7939DCB0" w14:textId="564F610A" w:rsidR="00925C35" w:rsidRPr="00C65AB8" w:rsidRDefault="00925C35">
      <w:pPr>
        <w:numPr>
          <w:ilvl w:val="1"/>
          <w:numId w:val="2"/>
        </w:numPr>
        <w:spacing w:before="57" w:after="57"/>
        <w:jc w:val="both"/>
        <w:rPr>
          <w:rFonts w:ascii="Arial" w:hAnsi="Arial" w:cs="Arial"/>
          <w:b/>
          <w:bCs/>
        </w:rPr>
      </w:pPr>
      <w:r w:rsidRPr="00C65AB8">
        <w:rPr>
          <w:rFonts w:ascii="Arial" w:hAnsi="Arial" w:cs="Arial"/>
          <w:b/>
          <w:bCs/>
        </w:rPr>
        <w:t>Zakres zadania:</w:t>
      </w:r>
      <w:r w:rsidR="00B85158" w:rsidRPr="00C65AB8">
        <w:rPr>
          <w:rFonts w:ascii="Arial" w:hAnsi="Arial" w:cs="Arial"/>
          <w:b/>
          <w:bCs/>
        </w:rPr>
        <w:t xml:space="preserve"> </w:t>
      </w:r>
    </w:p>
    <w:p w14:paraId="6D9E3CCE" w14:textId="693E391F" w:rsidR="00925C35" w:rsidRPr="00C65AB8" w:rsidRDefault="00925C35">
      <w:pPr>
        <w:numPr>
          <w:ilvl w:val="2"/>
          <w:numId w:val="2"/>
        </w:numPr>
        <w:spacing w:before="57" w:after="57"/>
        <w:ind w:hanging="657"/>
        <w:jc w:val="both"/>
        <w:rPr>
          <w:rFonts w:ascii="Arial" w:hAnsi="Arial" w:cs="Arial"/>
        </w:rPr>
      </w:pPr>
      <w:r w:rsidRPr="00C65AB8">
        <w:rPr>
          <w:rFonts w:ascii="Arial" w:hAnsi="Arial" w:cs="Arial"/>
        </w:rPr>
        <w:t>Zadani</w:t>
      </w:r>
      <w:r w:rsidR="007362D2" w:rsidRPr="00C65AB8">
        <w:rPr>
          <w:rFonts w:ascii="Arial" w:hAnsi="Arial" w:cs="Arial"/>
        </w:rPr>
        <w:t>e</w:t>
      </w:r>
      <w:r w:rsidRPr="00C65AB8">
        <w:rPr>
          <w:rFonts w:ascii="Arial" w:hAnsi="Arial" w:cs="Arial"/>
        </w:rPr>
        <w:t xml:space="preserve"> w zakresie </w:t>
      </w:r>
      <w:r w:rsidR="004A44FA" w:rsidRPr="00C65AB8">
        <w:rPr>
          <w:rFonts w:ascii="Arial" w:eastAsia="Arial" w:hAnsi="Arial" w:cs="Arial"/>
        </w:rPr>
        <w:t>ratownictwa i ochrony ludności</w:t>
      </w:r>
      <w:r w:rsidRPr="00C65AB8">
        <w:rPr>
          <w:rFonts w:ascii="Arial" w:hAnsi="Arial" w:cs="Arial"/>
        </w:rPr>
        <w:t xml:space="preserve">: </w:t>
      </w:r>
    </w:p>
    <w:p w14:paraId="2F0553BF" w14:textId="4C369B87" w:rsidR="00925C35" w:rsidRPr="00C65AB8" w:rsidRDefault="004A44FA">
      <w:pPr>
        <w:pStyle w:val="Akapitzlist"/>
        <w:numPr>
          <w:ilvl w:val="0"/>
          <w:numId w:val="12"/>
        </w:numPr>
        <w:spacing w:before="57" w:after="57"/>
        <w:jc w:val="both"/>
        <w:rPr>
          <w:rFonts w:ascii="Arial" w:hAnsi="Arial" w:cs="Arial"/>
        </w:rPr>
      </w:pPr>
      <w:r w:rsidRPr="00C65AB8">
        <w:rPr>
          <w:rFonts w:ascii="Arial" w:hAnsi="Arial" w:cs="Arial"/>
        </w:rPr>
        <w:t>organizacja przedsięwzięć i programów w zakresie zapoznania</w:t>
      </w:r>
      <w:r w:rsidR="007362D2" w:rsidRPr="00C65AB8">
        <w:rPr>
          <w:rFonts w:ascii="Arial" w:hAnsi="Arial" w:cs="Arial"/>
        </w:rPr>
        <w:t>, szczególnie młodzieży</w:t>
      </w:r>
      <w:r w:rsidRPr="00C65AB8">
        <w:rPr>
          <w:rFonts w:ascii="Arial" w:hAnsi="Arial" w:cs="Arial"/>
        </w:rPr>
        <w:t xml:space="preserve"> z prowadzeniem ratownictwa i ochrony ludności przed </w:t>
      </w:r>
      <w:r w:rsidR="007362D2" w:rsidRPr="00C65AB8">
        <w:rPr>
          <w:rFonts w:ascii="Arial" w:hAnsi="Arial" w:cs="Arial"/>
        </w:rPr>
        <w:t xml:space="preserve">wszelkimi </w:t>
      </w:r>
      <w:r w:rsidRPr="00C65AB8">
        <w:rPr>
          <w:rFonts w:ascii="Arial" w:hAnsi="Arial" w:cs="Arial"/>
        </w:rPr>
        <w:t xml:space="preserve">zagrożeniami </w:t>
      </w:r>
      <w:r w:rsidR="007362D2" w:rsidRPr="00C65AB8">
        <w:rPr>
          <w:rFonts w:ascii="Arial" w:hAnsi="Arial" w:cs="Arial"/>
        </w:rPr>
        <w:t>i kryzysami</w:t>
      </w:r>
      <w:r w:rsidRPr="00C65AB8">
        <w:rPr>
          <w:rFonts w:ascii="Arial" w:hAnsi="Arial" w:cs="Arial"/>
        </w:rPr>
        <w:t>. Prowadzenie zajęć szkoleniowych w tym zakresie</w:t>
      </w:r>
      <w:r w:rsidR="00925C35" w:rsidRPr="00C65AB8">
        <w:rPr>
          <w:rFonts w:ascii="Arial" w:hAnsi="Arial" w:cs="Arial"/>
        </w:rPr>
        <w:t>,</w:t>
      </w:r>
    </w:p>
    <w:p w14:paraId="054C4501" w14:textId="749D28D8" w:rsidR="004A44FA" w:rsidRPr="00C65AB8" w:rsidRDefault="004A44FA">
      <w:pPr>
        <w:pStyle w:val="Akapitzlist"/>
        <w:numPr>
          <w:ilvl w:val="0"/>
          <w:numId w:val="12"/>
        </w:numPr>
        <w:spacing w:before="57" w:after="57"/>
        <w:jc w:val="both"/>
        <w:rPr>
          <w:rFonts w:ascii="Arial" w:hAnsi="Arial" w:cs="Arial"/>
        </w:rPr>
      </w:pPr>
      <w:r w:rsidRPr="00C65AB8">
        <w:rPr>
          <w:rFonts w:ascii="Arial" w:hAnsi="Arial" w:cs="Arial"/>
        </w:rPr>
        <w:t>upowszechnianie wiedzy i umiejętności z zakresu ochrony przed zagrożeniami,</w:t>
      </w:r>
    </w:p>
    <w:p w14:paraId="38B395CD" w14:textId="7EE7BAF6" w:rsidR="00925C35" w:rsidRPr="00C65AB8" w:rsidRDefault="004A44FA">
      <w:pPr>
        <w:pStyle w:val="Akapitzlist"/>
        <w:numPr>
          <w:ilvl w:val="0"/>
          <w:numId w:val="12"/>
        </w:numPr>
        <w:spacing w:before="57" w:after="57"/>
        <w:jc w:val="both"/>
        <w:rPr>
          <w:rFonts w:ascii="Arial" w:hAnsi="Arial" w:cs="Arial"/>
        </w:rPr>
      </w:pPr>
      <w:r w:rsidRPr="00C65AB8">
        <w:rPr>
          <w:rFonts w:ascii="Arial" w:hAnsi="Arial" w:cs="Arial"/>
        </w:rPr>
        <w:t>działania w zakresie ochrony życia, zdrowia i mienia mieszkańców</w:t>
      </w:r>
      <w:r w:rsidR="00925C35" w:rsidRPr="00C65AB8">
        <w:rPr>
          <w:rFonts w:ascii="Arial" w:hAnsi="Arial" w:cs="Arial"/>
        </w:rPr>
        <w:t xml:space="preserve">. </w:t>
      </w:r>
    </w:p>
    <w:p w14:paraId="5B07B7C1" w14:textId="77777777" w:rsidR="00925C35" w:rsidRPr="00C65AB8" w:rsidRDefault="00925C35">
      <w:pPr>
        <w:numPr>
          <w:ilvl w:val="2"/>
          <w:numId w:val="2"/>
        </w:numPr>
        <w:spacing w:before="57" w:after="57"/>
        <w:ind w:hanging="657"/>
        <w:jc w:val="both"/>
        <w:rPr>
          <w:rFonts w:ascii="Arial" w:hAnsi="Arial" w:cs="Arial"/>
        </w:rPr>
      </w:pPr>
      <w:r w:rsidRPr="00C65AB8">
        <w:rPr>
          <w:rFonts w:ascii="Arial" w:hAnsi="Arial" w:cs="Arial"/>
        </w:rPr>
        <w:t>Podmioty realizujące zadania powinny:</w:t>
      </w:r>
    </w:p>
    <w:p w14:paraId="02D839A7" w14:textId="18BA2F03" w:rsidR="00925C35" w:rsidRPr="00C65AB8" w:rsidRDefault="00DC2EB8">
      <w:pPr>
        <w:pStyle w:val="Akapitzlist"/>
        <w:numPr>
          <w:ilvl w:val="0"/>
          <w:numId w:val="13"/>
        </w:numPr>
        <w:spacing w:before="57" w:after="57"/>
        <w:jc w:val="both"/>
        <w:rPr>
          <w:rFonts w:ascii="Arial" w:hAnsi="Arial" w:cs="Arial"/>
        </w:rPr>
      </w:pPr>
      <w:r w:rsidRPr="00C65AB8">
        <w:rPr>
          <w:rFonts w:ascii="Arial" w:hAnsi="Arial" w:cs="Arial"/>
        </w:rPr>
        <w:t>z</w:t>
      </w:r>
      <w:r w:rsidR="00925C35" w:rsidRPr="00C65AB8">
        <w:rPr>
          <w:rFonts w:ascii="Arial" w:hAnsi="Arial" w:cs="Arial"/>
        </w:rPr>
        <w:t>aprojektować i wykonać zadanie,</w:t>
      </w:r>
    </w:p>
    <w:p w14:paraId="2EE59E75" w14:textId="713F3825" w:rsidR="008E12F2" w:rsidRPr="00C65AB8" w:rsidRDefault="00DC2EB8" w:rsidP="00E028F5">
      <w:pPr>
        <w:pStyle w:val="Akapitzlist"/>
        <w:numPr>
          <w:ilvl w:val="0"/>
          <w:numId w:val="13"/>
        </w:numPr>
        <w:spacing w:before="57" w:after="57"/>
        <w:jc w:val="both"/>
        <w:rPr>
          <w:rFonts w:ascii="Arial" w:hAnsi="Arial" w:cs="Arial"/>
        </w:rPr>
      </w:pPr>
      <w:r w:rsidRPr="00C65AB8">
        <w:rPr>
          <w:rFonts w:ascii="Arial" w:hAnsi="Arial" w:cs="Arial"/>
        </w:rPr>
        <w:t>w</w:t>
      </w:r>
      <w:r w:rsidR="00925C35" w:rsidRPr="00C65AB8">
        <w:rPr>
          <w:rFonts w:ascii="Arial" w:hAnsi="Arial" w:cs="Arial"/>
        </w:rPr>
        <w:t>ykazać rezultaty realizacji zadania (produkty, usługi i planowane zmiany społeczne), np.:</w:t>
      </w:r>
    </w:p>
    <w:p w14:paraId="48C856C5" w14:textId="77777777" w:rsidR="008E12F2" w:rsidRPr="00C65AB8" w:rsidRDefault="008E12F2" w:rsidP="00B5778F">
      <w:pPr>
        <w:pStyle w:val="Akapitzlist"/>
        <w:numPr>
          <w:ilvl w:val="0"/>
          <w:numId w:val="14"/>
        </w:numPr>
        <w:spacing w:before="57" w:after="57"/>
        <w:ind w:left="2127"/>
        <w:jc w:val="both"/>
        <w:rPr>
          <w:rFonts w:ascii="Arial" w:hAnsi="Arial" w:cs="Arial"/>
        </w:rPr>
      </w:pPr>
      <w:r w:rsidRPr="00C65AB8">
        <w:rPr>
          <w:rFonts w:ascii="Arial" w:hAnsi="Arial" w:cs="Arial"/>
        </w:rPr>
        <w:lastRenderedPageBreak/>
        <w:t>zrealizowane wydarzenia:</w:t>
      </w:r>
    </w:p>
    <w:p w14:paraId="48B5AEF0" w14:textId="57659AF3" w:rsidR="008E12F2" w:rsidRPr="00C65AB8" w:rsidRDefault="008E12F2" w:rsidP="008E12F2">
      <w:pPr>
        <w:pStyle w:val="Akapitzlist"/>
        <w:numPr>
          <w:ilvl w:val="1"/>
          <w:numId w:val="14"/>
        </w:numPr>
        <w:spacing w:before="57" w:after="57"/>
        <w:jc w:val="both"/>
        <w:rPr>
          <w:rFonts w:ascii="Arial" w:hAnsi="Arial" w:cs="Arial"/>
        </w:rPr>
      </w:pPr>
      <w:r w:rsidRPr="00C65AB8">
        <w:rPr>
          <w:rFonts w:ascii="Arial" w:hAnsi="Arial" w:cs="Arial"/>
        </w:rPr>
        <w:t xml:space="preserve">warsztaty, konkursy, </w:t>
      </w:r>
      <w:r w:rsidR="00B5778F" w:rsidRPr="00C65AB8">
        <w:rPr>
          <w:rFonts w:ascii="Arial" w:hAnsi="Arial" w:cs="Arial"/>
        </w:rPr>
        <w:t xml:space="preserve">zawody, </w:t>
      </w:r>
      <w:r w:rsidRPr="00C65AB8">
        <w:rPr>
          <w:rFonts w:ascii="Arial" w:hAnsi="Arial" w:cs="Arial"/>
        </w:rPr>
        <w:t>wystawy, konferencje,</w:t>
      </w:r>
      <w:r w:rsidR="00B5778F" w:rsidRPr="00C65AB8">
        <w:rPr>
          <w:rFonts w:ascii="Arial" w:hAnsi="Arial" w:cs="Arial"/>
        </w:rPr>
        <w:t xml:space="preserve"> szkolenia,</w:t>
      </w:r>
      <w:r w:rsidRPr="00C65AB8">
        <w:rPr>
          <w:rFonts w:ascii="Arial" w:hAnsi="Arial" w:cs="Arial"/>
        </w:rPr>
        <w:t xml:space="preserve"> wycieczki, działania edukacyjne oraz inne wydarzenia z zakresu ratownictwa i ochrony ludności, angażujące i integrujące mieszkańców Gminy i Miasta Czerwionka-Leszczyny (powinny w nowatorski sposób ujmować podejmowane tematy, przy jednoczesnej dostępności dla różnych grup wiekowych, dające możliwość nabywania wiedzy z zakresu zadania),</w:t>
      </w:r>
    </w:p>
    <w:p w14:paraId="77C53A6C" w14:textId="0B7F2861" w:rsidR="008E12F2" w:rsidRPr="00C65AB8" w:rsidRDefault="008E12F2" w:rsidP="008E12F2">
      <w:pPr>
        <w:pStyle w:val="Akapitzlist"/>
        <w:numPr>
          <w:ilvl w:val="0"/>
          <w:numId w:val="14"/>
        </w:numPr>
        <w:spacing w:before="57" w:after="57"/>
        <w:jc w:val="both"/>
        <w:rPr>
          <w:rFonts w:ascii="Arial" w:hAnsi="Arial" w:cs="Arial"/>
        </w:rPr>
      </w:pPr>
      <w:r w:rsidRPr="00C65AB8">
        <w:rPr>
          <w:rFonts w:ascii="Arial" w:hAnsi="Arial" w:cs="Arial"/>
        </w:rPr>
        <w:t xml:space="preserve">wydane publikacje, raporty, broszury, w tym multimedialne z zakresu ratownictwa i ochrony ludności (powinny być dostępne dla odbiorców zadania i szeroko dystrybuowane) </w:t>
      </w:r>
    </w:p>
    <w:p w14:paraId="3543155D" w14:textId="2D84AFFC" w:rsidR="00803B6E" w:rsidRPr="00C65AB8" w:rsidRDefault="00DC2EB8">
      <w:pPr>
        <w:pStyle w:val="Akapitzlist"/>
        <w:numPr>
          <w:ilvl w:val="0"/>
          <w:numId w:val="13"/>
        </w:numPr>
        <w:spacing w:before="57" w:after="57"/>
        <w:jc w:val="both"/>
        <w:rPr>
          <w:rFonts w:ascii="Arial" w:hAnsi="Arial" w:cs="Arial"/>
        </w:rPr>
      </w:pPr>
      <w:r w:rsidRPr="00C65AB8">
        <w:rPr>
          <w:rFonts w:ascii="Arial" w:hAnsi="Arial" w:cs="Arial"/>
        </w:rPr>
        <w:t>o</w:t>
      </w:r>
      <w:r w:rsidR="00925C35" w:rsidRPr="00C65AB8">
        <w:rPr>
          <w:rFonts w:ascii="Arial" w:hAnsi="Arial" w:cs="Arial"/>
        </w:rPr>
        <w:t>siągnąć rezultaty poprzez podejmowanie poszczególnych założonych działań</w:t>
      </w:r>
      <w:r w:rsidRPr="00C65AB8">
        <w:rPr>
          <w:rFonts w:ascii="Arial" w:hAnsi="Arial" w:cs="Arial"/>
        </w:rPr>
        <w:t>,</w:t>
      </w:r>
      <w:r w:rsidR="00925C35" w:rsidRPr="00C65AB8">
        <w:rPr>
          <w:rFonts w:ascii="Arial" w:hAnsi="Arial" w:cs="Arial"/>
        </w:rPr>
        <w:t xml:space="preserve"> </w:t>
      </w:r>
    </w:p>
    <w:p w14:paraId="5D154E83" w14:textId="25D93519" w:rsidR="00925C35" w:rsidRPr="00C65AB8" w:rsidRDefault="00DC2EB8">
      <w:pPr>
        <w:pStyle w:val="Akapitzlist"/>
        <w:numPr>
          <w:ilvl w:val="0"/>
          <w:numId w:val="13"/>
        </w:numPr>
        <w:spacing w:before="57" w:after="57"/>
        <w:jc w:val="both"/>
        <w:rPr>
          <w:rFonts w:ascii="Arial" w:hAnsi="Arial" w:cs="Arial"/>
        </w:rPr>
      </w:pPr>
      <w:r w:rsidRPr="00C65AB8">
        <w:rPr>
          <w:rFonts w:ascii="Arial" w:hAnsi="Arial" w:cs="Arial"/>
        </w:rPr>
        <w:t>r</w:t>
      </w:r>
      <w:r w:rsidR="00925C35" w:rsidRPr="00C65AB8">
        <w:rPr>
          <w:rFonts w:ascii="Arial" w:hAnsi="Arial" w:cs="Arial"/>
        </w:rPr>
        <w:t>ozliczyć zadanie.</w:t>
      </w:r>
    </w:p>
    <w:p w14:paraId="05894133" w14:textId="0CC20C24" w:rsidR="00854C1B" w:rsidRPr="00C65AB8" w:rsidRDefault="00DC2EB8">
      <w:pPr>
        <w:pStyle w:val="Akapitzlist"/>
        <w:numPr>
          <w:ilvl w:val="1"/>
          <w:numId w:val="2"/>
        </w:numPr>
        <w:spacing w:before="57" w:after="57"/>
        <w:jc w:val="both"/>
        <w:rPr>
          <w:rFonts w:ascii="Arial" w:hAnsi="Arial" w:cs="Arial"/>
          <w:b/>
          <w:bCs/>
        </w:rPr>
      </w:pPr>
      <w:r w:rsidRPr="00C65AB8">
        <w:rPr>
          <w:rFonts w:ascii="Arial" w:hAnsi="Arial" w:cs="Arial"/>
          <w:b/>
          <w:bCs/>
        </w:rPr>
        <w:t>Oczekiwane rezultaty realizacji zadania</w:t>
      </w:r>
      <w:r w:rsidR="00854C1B" w:rsidRPr="00C65AB8">
        <w:rPr>
          <w:rFonts w:ascii="Arial" w:hAnsi="Arial" w:cs="Arial"/>
          <w:b/>
          <w:bCs/>
        </w:rPr>
        <w:t>,</w:t>
      </w:r>
      <w:r w:rsidRPr="00C65AB8">
        <w:rPr>
          <w:rFonts w:ascii="Arial" w:hAnsi="Arial" w:cs="Arial"/>
          <w:b/>
          <w:bCs/>
        </w:rPr>
        <w:t xml:space="preserve"> np.:</w:t>
      </w:r>
    </w:p>
    <w:p w14:paraId="5E097D02" w14:textId="1BEBD5D8" w:rsidR="00854C1B" w:rsidRPr="00C65AB8" w:rsidRDefault="00DC2EB8">
      <w:pPr>
        <w:pStyle w:val="Akapitzlist"/>
        <w:numPr>
          <w:ilvl w:val="0"/>
          <w:numId w:val="15"/>
        </w:numPr>
        <w:spacing w:before="57" w:after="57"/>
        <w:jc w:val="both"/>
        <w:rPr>
          <w:rFonts w:ascii="Arial" w:hAnsi="Arial" w:cs="Arial"/>
        </w:rPr>
      </w:pPr>
      <w:r w:rsidRPr="00C65AB8">
        <w:rPr>
          <w:rFonts w:ascii="Arial" w:hAnsi="Arial" w:cs="Arial"/>
        </w:rPr>
        <w:t xml:space="preserve">liczba </w:t>
      </w:r>
      <w:r w:rsidR="00631B27" w:rsidRPr="00C65AB8">
        <w:rPr>
          <w:rFonts w:ascii="Arial" w:hAnsi="Arial" w:cs="Arial"/>
        </w:rPr>
        <w:t>zorganizowanych</w:t>
      </w:r>
      <w:r w:rsidR="00B5778F" w:rsidRPr="00C65AB8">
        <w:rPr>
          <w:rFonts w:ascii="Arial" w:hAnsi="Arial" w:cs="Arial"/>
        </w:rPr>
        <w:t xml:space="preserve"> warsztatów, konkursów, zawodów, wystaw, konferencji, szkoleń, wycieczek, działań edukacyjnych</w:t>
      </w:r>
      <w:r w:rsidR="00631B27" w:rsidRPr="00C65AB8">
        <w:rPr>
          <w:rFonts w:ascii="Arial" w:hAnsi="Arial" w:cs="Arial"/>
        </w:rPr>
        <w:t xml:space="preserve"> w ramach realizowanego zadania</w:t>
      </w:r>
      <w:r w:rsidRPr="00C65AB8">
        <w:rPr>
          <w:rFonts w:ascii="Arial" w:hAnsi="Arial" w:cs="Arial"/>
        </w:rPr>
        <w:t>,</w:t>
      </w:r>
    </w:p>
    <w:p w14:paraId="62948BC8" w14:textId="77777777" w:rsidR="00631B27" w:rsidRPr="00C65AB8" w:rsidRDefault="00DC2EB8">
      <w:pPr>
        <w:pStyle w:val="Akapitzlist"/>
        <w:numPr>
          <w:ilvl w:val="0"/>
          <w:numId w:val="15"/>
        </w:numPr>
        <w:spacing w:before="57" w:after="57"/>
        <w:jc w:val="both"/>
        <w:rPr>
          <w:rFonts w:ascii="Arial" w:hAnsi="Arial" w:cs="Arial"/>
        </w:rPr>
      </w:pPr>
      <w:r w:rsidRPr="00C65AB8">
        <w:rPr>
          <w:rFonts w:ascii="Arial" w:hAnsi="Arial" w:cs="Arial"/>
        </w:rPr>
        <w:t xml:space="preserve">liczba </w:t>
      </w:r>
      <w:r w:rsidR="00631B27" w:rsidRPr="00C65AB8">
        <w:rPr>
          <w:rFonts w:ascii="Arial" w:eastAsia="Verdana" w:hAnsi="Arial" w:cs="Arial"/>
        </w:rPr>
        <w:t>osób biorących udział w poszczególnych wydarzeniach realizowanych w ramach przedmiotowego zadania,</w:t>
      </w:r>
    </w:p>
    <w:p w14:paraId="6923A353" w14:textId="3ADB35E5" w:rsidR="00B5778F" w:rsidRPr="00C65AB8" w:rsidRDefault="00631B27" w:rsidP="00B5778F">
      <w:pPr>
        <w:pStyle w:val="Akapitzlist"/>
        <w:numPr>
          <w:ilvl w:val="0"/>
          <w:numId w:val="15"/>
        </w:numPr>
        <w:spacing w:before="57" w:after="57"/>
        <w:jc w:val="both"/>
        <w:rPr>
          <w:rFonts w:ascii="Arial" w:hAnsi="Arial" w:cs="Arial"/>
        </w:rPr>
      </w:pPr>
      <w:r w:rsidRPr="00C65AB8">
        <w:rPr>
          <w:rFonts w:ascii="Arial" w:eastAsia="Verdana" w:hAnsi="Arial" w:cs="Arial"/>
        </w:rPr>
        <w:t>liczba wydanych egzemplarzy publikacji</w:t>
      </w:r>
      <w:r w:rsidR="00B5778F" w:rsidRPr="00C65AB8">
        <w:rPr>
          <w:rFonts w:ascii="Arial" w:eastAsia="Verdana" w:hAnsi="Arial" w:cs="Arial"/>
        </w:rPr>
        <w:t xml:space="preserve">, </w:t>
      </w:r>
      <w:r w:rsidRPr="00C65AB8">
        <w:rPr>
          <w:rFonts w:ascii="Arial" w:eastAsia="Verdana" w:hAnsi="Arial" w:cs="Arial"/>
        </w:rPr>
        <w:t>raportów</w:t>
      </w:r>
      <w:r w:rsidR="00B5778F" w:rsidRPr="00C65AB8">
        <w:rPr>
          <w:rFonts w:ascii="Arial" w:eastAsia="Verdana" w:hAnsi="Arial" w:cs="Arial"/>
        </w:rPr>
        <w:t>, broszur, w tym multimedialnych.</w:t>
      </w:r>
    </w:p>
    <w:p w14:paraId="4C32762B" w14:textId="398D00A8" w:rsidR="00854C1B" w:rsidRPr="00C65AB8" w:rsidRDefault="00DC2EB8" w:rsidP="00854C1B">
      <w:pPr>
        <w:spacing w:before="57" w:after="57"/>
        <w:ind w:left="432"/>
        <w:jc w:val="both"/>
        <w:rPr>
          <w:rFonts w:ascii="Arial" w:hAnsi="Arial" w:cs="Arial"/>
        </w:rPr>
      </w:pPr>
      <w:r w:rsidRPr="00C65AB8">
        <w:rPr>
          <w:rFonts w:ascii="Arial" w:hAnsi="Arial" w:cs="Arial"/>
        </w:rPr>
        <w:t>Oferent może przedstawić w ofercie inne niż wskazane wyżej rezultaty,</w:t>
      </w:r>
      <w:r w:rsidR="00854C1B" w:rsidRPr="00C65AB8">
        <w:rPr>
          <w:rFonts w:ascii="Arial" w:hAnsi="Arial" w:cs="Arial"/>
        </w:rPr>
        <w:br/>
      </w:r>
      <w:r w:rsidRPr="00C65AB8">
        <w:rPr>
          <w:rFonts w:ascii="Arial" w:hAnsi="Arial" w:cs="Arial"/>
        </w:rPr>
        <w:t>przy czym zobowiązany jest do wskazania sposobu ich osiągnięcia i monitorowania.</w:t>
      </w:r>
    </w:p>
    <w:p w14:paraId="60677B8B" w14:textId="06AF7626" w:rsidR="00006074" w:rsidRPr="00C65AB8" w:rsidRDefault="00854C1B" w:rsidP="00D570AB">
      <w:pPr>
        <w:spacing w:before="57" w:after="57"/>
        <w:ind w:left="432"/>
        <w:jc w:val="both"/>
        <w:rPr>
          <w:rFonts w:ascii="Arial" w:hAnsi="Arial" w:cs="Arial"/>
        </w:rPr>
      </w:pPr>
      <w:r w:rsidRPr="00C65AB8">
        <w:rPr>
          <w:rFonts w:ascii="Arial" w:hAnsi="Arial" w:cs="Arial"/>
        </w:rPr>
        <w:t>Dokumentacj</w:t>
      </w:r>
      <w:r w:rsidR="00D570AB" w:rsidRPr="00C65AB8">
        <w:rPr>
          <w:rFonts w:ascii="Arial" w:hAnsi="Arial" w:cs="Arial"/>
        </w:rPr>
        <w:t>ą</w:t>
      </w:r>
      <w:r w:rsidRPr="00C65AB8">
        <w:rPr>
          <w:rFonts w:ascii="Arial" w:hAnsi="Arial" w:cs="Arial"/>
        </w:rPr>
        <w:t xml:space="preserve"> potwierdzając</w:t>
      </w:r>
      <w:r w:rsidR="00D570AB" w:rsidRPr="00C65AB8">
        <w:rPr>
          <w:rFonts w:ascii="Arial" w:hAnsi="Arial" w:cs="Arial"/>
        </w:rPr>
        <w:t>ą</w:t>
      </w:r>
      <w:r w:rsidRPr="00C65AB8">
        <w:rPr>
          <w:rFonts w:ascii="Arial" w:hAnsi="Arial" w:cs="Arial"/>
        </w:rPr>
        <w:t xml:space="preserve"> realizację zadania</w:t>
      </w:r>
      <w:r w:rsidR="00D570AB" w:rsidRPr="00C65AB8">
        <w:rPr>
          <w:rFonts w:ascii="Arial" w:hAnsi="Arial" w:cs="Arial"/>
        </w:rPr>
        <w:t xml:space="preserve"> jest np.: </w:t>
      </w:r>
      <w:r w:rsidR="00006074" w:rsidRPr="00C65AB8">
        <w:rPr>
          <w:rFonts w:ascii="Arial" w:hAnsi="Arial" w:cs="Arial"/>
        </w:rPr>
        <w:t>p</w:t>
      </w:r>
      <w:r w:rsidRPr="00C65AB8">
        <w:rPr>
          <w:rFonts w:ascii="Arial" w:hAnsi="Arial" w:cs="Arial"/>
        </w:rPr>
        <w:t>rogram</w:t>
      </w:r>
      <w:r w:rsidR="00006074" w:rsidRPr="00C65AB8">
        <w:rPr>
          <w:rFonts w:ascii="Arial" w:hAnsi="Arial" w:cs="Arial"/>
        </w:rPr>
        <w:t>, plakat, ulotka, dokumentacja fotograficzna, lista obecności uczestników projektu, liczenie</w:t>
      </w:r>
      <w:r w:rsidR="00631B27" w:rsidRPr="00C65AB8">
        <w:rPr>
          <w:rFonts w:ascii="Arial" w:hAnsi="Arial" w:cs="Arial"/>
        </w:rPr>
        <w:t xml:space="preserve"> uczestników wydarzenia przez </w:t>
      </w:r>
      <w:r w:rsidR="00006074" w:rsidRPr="00C65AB8">
        <w:rPr>
          <w:rFonts w:ascii="Arial" w:hAnsi="Arial" w:cs="Arial"/>
        </w:rPr>
        <w:t xml:space="preserve">wolontariuszy, </w:t>
      </w:r>
      <w:r w:rsidR="00631B27" w:rsidRPr="00C65AB8">
        <w:rPr>
          <w:rFonts w:ascii="Arial" w:hAnsi="Arial" w:cs="Arial"/>
        </w:rPr>
        <w:t>faktura</w:t>
      </w:r>
      <w:r w:rsidR="00D570AB" w:rsidRPr="00C65AB8">
        <w:rPr>
          <w:rFonts w:ascii="Arial" w:hAnsi="Arial" w:cs="Arial"/>
        </w:rPr>
        <w:t xml:space="preserve"> </w:t>
      </w:r>
      <w:r w:rsidR="00006074" w:rsidRPr="00C65AB8">
        <w:rPr>
          <w:rFonts w:ascii="Arial" w:hAnsi="Arial" w:cs="Arial"/>
        </w:rPr>
        <w:t>itp.</w:t>
      </w:r>
    </w:p>
    <w:p w14:paraId="042AC498" w14:textId="77777777" w:rsidR="00B5778F" w:rsidRPr="00C65AB8" w:rsidRDefault="00B5778F" w:rsidP="00B5778F">
      <w:pPr>
        <w:spacing w:before="57" w:after="57"/>
        <w:ind w:left="432"/>
        <w:jc w:val="both"/>
        <w:rPr>
          <w:rFonts w:ascii="Arial" w:hAnsi="Arial" w:cs="Arial"/>
        </w:rPr>
      </w:pPr>
      <w:r w:rsidRPr="00C65AB8">
        <w:rPr>
          <w:rFonts w:ascii="Arial" w:hAnsi="Arial" w:cs="Arial"/>
        </w:rPr>
        <w:t>UWAGA: Zadanie zostanie uznane za zrealizowane przy osiągnięciu poszczególnych rezultatów na poziomie minimum 80 % wskazanych w ofercie.</w:t>
      </w:r>
    </w:p>
    <w:p w14:paraId="05964FF7" w14:textId="77777777" w:rsidR="00006074" w:rsidRPr="00C65AB8" w:rsidRDefault="00006074" w:rsidP="00006074">
      <w:pPr>
        <w:spacing w:before="57" w:after="57"/>
        <w:jc w:val="both"/>
        <w:rPr>
          <w:rStyle w:val="Pogrubienie"/>
          <w:rFonts w:ascii="Arial" w:hAnsi="Arial" w:cs="Arial"/>
          <w:b w:val="0"/>
          <w:bCs w:val="0"/>
        </w:rPr>
      </w:pPr>
    </w:p>
    <w:p w14:paraId="66382940" w14:textId="77777777" w:rsidR="00E500AE" w:rsidRPr="00C65AB8" w:rsidRDefault="00000000">
      <w:pPr>
        <w:spacing w:before="57" w:after="57"/>
        <w:jc w:val="both"/>
        <w:rPr>
          <w:rFonts w:ascii="Arial" w:hAnsi="Arial" w:cs="Arial"/>
        </w:rPr>
      </w:pPr>
      <w:r w:rsidRPr="00C65AB8">
        <w:rPr>
          <w:rStyle w:val="Pogrubienie"/>
          <w:rFonts w:ascii="Arial" w:hAnsi="Arial" w:cs="Arial"/>
        </w:rPr>
        <w:t>II.</w:t>
      </w:r>
      <w:r w:rsidRPr="00C65AB8">
        <w:rPr>
          <w:rFonts w:ascii="Arial" w:hAnsi="Arial" w:cs="Arial"/>
        </w:rPr>
        <w:t xml:space="preserve"> </w:t>
      </w:r>
      <w:r w:rsidRPr="00C65AB8">
        <w:rPr>
          <w:rStyle w:val="Pogrubienie"/>
          <w:rFonts w:ascii="Arial" w:hAnsi="Arial" w:cs="Arial"/>
        </w:rPr>
        <w:t>Wysokość środków publicznych przeznaczonych na realizację zadania:</w:t>
      </w:r>
    </w:p>
    <w:p w14:paraId="139360A8" w14:textId="18C91623" w:rsidR="00E500AE" w:rsidRPr="00C65AB8" w:rsidRDefault="00000000">
      <w:pPr>
        <w:spacing w:before="57" w:after="57"/>
        <w:jc w:val="both"/>
        <w:rPr>
          <w:rStyle w:val="Pogrubienie"/>
          <w:rFonts w:ascii="Arial" w:hAnsi="Arial" w:cs="Arial"/>
          <w:b w:val="0"/>
          <w:bCs w:val="0"/>
        </w:rPr>
      </w:pPr>
      <w:r w:rsidRPr="00C65AB8">
        <w:rPr>
          <w:rFonts w:ascii="Arial" w:hAnsi="Arial" w:cs="Arial"/>
        </w:rPr>
        <w:t xml:space="preserve">Na przedstawione do realizacji zadania </w:t>
      </w:r>
      <w:r w:rsidR="0076508B" w:rsidRPr="00C65AB8">
        <w:rPr>
          <w:rFonts w:ascii="Arial" w:hAnsi="Arial" w:cs="Arial"/>
        </w:rPr>
        <w:t xml:space="preserve">w </w:t>
      </w:r>
      <w:r w:rsidR="00631B27" w:rsidRPr="00C65AB8">
        <w:rPr>
          <w:rFonts w:ascii="Arial" w:hAnsi="Arial" w:cs="Arial"/>
        </w:rPr>
        <w:t xml:space="preserve">zakresie </w:t>
      </w:r>
      <w:r w:rsidR="00631B27" w:rsidRPr="00C65AB8">
        <w:rPr>
          <w:rFonts w:ascii="Arial" w:eastAsia="Arial" w:hAnsi="Arial" w:cs="Arial"/>
        </w:rPr>
        <w:t>ratownictwa i ochrony ludności</w:t>
      </w:r>
      <w:r w:rsidR="0076508B" w:rsidRPr="00C65AB8">
        <w:rPr>
          <w:rFonts w:ascii="Arial" w:hAnsi="Arial" w:cs="Arial"/>
        </w:rPr>
        <w:t xml:space="preserve"> </w:t>
      </w:r>
      <w:r w:rsidRPr="00C65AB8">
        <w:rPr>
          <w:rFonts w:ascii="Arial" w:hAnsi="Arial" w:cs="Arial"/>
        </w:rPr>
        <w:t>proponuje się przeznaczyć jako wsparcie w formie dotacji środki publiczne w wysokości:</w:t>
      </w:r>
      <w:r w:rsidR="00631B27" w:rsidRPr="00C65AB8">
        <w:rPr>
          <w:rFonts w:ascii="Arial" w:hAnsi="Arial" w:cs="Arial"/>
        </w:rPr>
        <w:t xml:space="preserve"> </w:t>
      </w:r>
      <w:r w:rsidR="00631B27" w:rsidRPr="00C65AB8">
        <w:rPr>
          <w:rFonts w:ascii="Arial" w:hAnsi="Arial" w:cs="Arial"/>
        </w:rPr>
        <w:br/>
      </w:r>
      <w:r w:rsidR="00631B27" w:rsidRPr="00C65AB8">
        <w:rPr>
          <w:rFonts w:ascii="Arial" w:hAnsi="Arial" w:cs="Arial"/>
          <w:b/>
          <w:bCs/>
        </w:rPr>
        <w:t>2</w:t>
      </w:r>
      <w:r w:rsidR="00E857D7" w:rsidRPr="00C65AB8">
        <w:rPr>
          <w:rFonts w:ascii="Arial" w:hAnsi="Arial" w:cs="Arial"/>
          <w:b/>
          <w:bCs/>
        </w:rPr>
        <w:t>1</w:t>
      </w:r>
      <w:r w:rsidRPr="00C65AB8">
        <w:rPr>
          <w:rFonts w:ascii="Arial" w:hAnsi="Arial" w:cs="Arial"/>
          <w:b/>
          <w:bCs/>
        </w:rPr>
        <w:t xml:space="preserve"> 000,00 zł</w:t>
      </w:r>
      <w:r w:rsidR="00454DF5" w:rsidRPr="00C65AB8">
        <w:rPr>
          <w:rFonts w:ascii="Arial" w:hAnsi="Arial" w:cs="Arial"/>
        </w:rPr>
        <w:t>.</w:t>
      </w:r>
      <w:r w:rsidRPr="00C65AB8">
        <w:rPr>
          <w:rStyle w:val="Pogrubienie"/>
          <w:rFonts w:ascii="Arial" w:hAnsi="Arial" w:cs="Arial"/>
        </w:rPr>
        <w:t xml:space="preserve"> </w:t>
      </w:r>
    </w:p>
    <w:p w14:paraId="3F0D1B4C" w14:textId="77777777" w:rsidR="00006074" w:rsidRPr="00C65AB8" w:rsidRDefault="00006074">
      <w:pPr>
        <w:spacing w:before="57" w:after="57"/>
        <w:jc w:val="both"/>
        <w:rPr>
          <w:rStyle w:val="Pogrubienie"/>
          <w:rFonts w:ascii="Arial" w:hAnsi="Arial" w:cs="Arial"/>
        </w:rPr>
      </w:pPr>
    </w:p>
    <w:p w14:paraId="17EFDB42" w14:textId="77777777" w:rsidR="00E500AE" w:rsidRPr="00C65AB8" w:rsidRDefault="00000000">
      <w:pPr>
        <w:spacing w:before="57" w:after="57"/>
        <w:jc w:val="both"/>
        <w:rPr>
          <w:rFonts w:ascii="Arial" w:hAnsi="Arial" w:cs="Arial"/>
        </w:rPr>
      </w:pPr>
      <w:r w:rsidRPr="00C65AB8">
        <w:rPr>
          <w:rStyle w:val="Pogrubienie"/>
          <w:rFonts w:ascii="Arial" w:hAnsi="Arial" w:cs="Arial"/>
        </w:rPr>
        <w:t>III. Zasady przyznawania dotacji:</w:t>
      </w:r>
    </w:p>
    <w:p w14:paraId="25B7E758" w14:textId="41C25F82" w:rsidR="00D23F61" w:rsidRPr="00C65AB8" w:rsidRDefault="00000000" w:rsidP="00453EDD">
      <w:pPr>
        <w:numPr>
          <w:ilvl w:val="0"/>
          <w:numId w:val="3"/>
        </w:numPr>
        <w:spacing w:before="57" w:after="57"/>
        <w:ind w:left="284" w:hanging="284"/>
        <w:jc w:val="both"/>
        <w:rPr>
          <w:rFonts w:ascii="Arial" w:hAnsi="Arial" w:cs="Arial"/>
        </w:rPr>
      </w:pPr>
      <w:r w:rsidRPr="00C65AB8">
        <w:rPr>
          <w:rFonts w:ascii="Arial" w:hAnsi="Arial" w:cs="Arial"/>
        </w:rPr>
        <w:t>Dotacja z budżetu Gminy</w:t>
      </w:r>
      <w:r w:rsidR="00B35FE1" w:rsidRPr="00C65AB8">
        <w:rPr>
          <w:rFonts w:ascii="Arial" w:hAnsi="Arial" w:cs="Arial"/>
        </w:rPr>
        <w:t xml:space="preserve"> i </w:t>
      </w:r>
      <w:r w:rsidRPr="00C65AB8">
        <w:rPr>
          <w:rFonts w:ascii="Arial" w:hAnsi="Arial" w:cs="Arial"/>
        </w:rPr>
        <w:t>Miasta Czerwionka-Leszczyny może zostać przyznana organizacji pozarządowej lub innemu podmiotowi wymienionemu w art. 3 ust. 3 ustawy z</w:t>
      </w:r>
      <w:r w:rsidR="00B35FE1" w:rsidRPr="00C65AB8">
        <w:rPr>
          <w:rFonts w:ascii="Arial" w:hAnsi="Arial" w:cs="Arial"/>
        </w:rPr>
        <w:t> </w:t>
      </w:r>
      <w:r w:rsidRPr="00C65AB8">
        <w:rPr>
          <w:rFonts w:ascii="Arial" w:hAnsi="Arial" w:cs="Arial"/>
        </w:rPr>
        <w:t xml:space="preserve">dnia 24 kwietnia 2003 r. o działalności pożytku publicznego i o wolontariacie </w:t>
      </w:r>
      <w:r w:rsidR="00C2681A" w:rsidRPr="00C65AB8">
        <w:rPr>
          <w:rFonts w:ascii="Arial" w:hAnsi="Arial" w:cs="Arial"/>
        </w:rPr>
        <w:t>(</w:t>
      </w:r>
      <w:proofErr w:type="spellStart"/>
      <w:r w:rsidR="00E857D7" w:rsidRPr="00C65AB8">
        <w:rPr>
          <w:rFonts w:ascii="Arial" w:hAnsi="Arial" w:cs="Arial"/>
        </w:rPr>
        <w:t>t.j</w:t>
      </w:r>
      <w:proofErr w:type="spellEnd"/>
      <w:r w:rsidR="00E857D7" w:rsidRPr="00C65AB8">
        <w:rPr>
          <w:rFonts w:ascii="Arial" w:hAnsi="Arial" w:cs="Arial"/>
        </w:rPr>
        <w:t>. Dz. U. z 2025 r. poz. 1338</w:t>
      </w:r>
      <w:r w:rsidR="00C2681A" w:rsidRPr="00C65AB8">
        <w:rPr>
          <w:rFonts w:ascii="Arial" w:hAnsi="Arial" w:cs="Arial"/>
        </w:rPr>
        <w:t>)</w:t>
      </w:r>
      <w:r w:rsidRPr="00C65AB8">
        <w:rPr>
          <w:rFonts w:ascii="Arial" w:hAnsi="Arial" w:cs="Arial"/>
        </w:rPr>
        <w:t>, jeżeli przedmiot oferty złożonej do konkursu jest zgodny z jej/jego celami statutowymi.</w:t>
      </w:r>
    </w:p>
    <w:p w14:paraId="156257EA" w14:textId="77777777" w:rsidR="00E500AE" w:rsidRPr="00C65AB8" w:rsidRDefault="00000000">
      <w:pPr>
        <w:numPr>
          <w:ilvl w:val="0"/>
          <w:numId w:val="3"/>
        </w:numPr>
        <w:spacing w:before="57" w:after="57"/>
        <w:ind w:left="284" w:hanging="284"/>
        <w:jc w:val="both"/>
        <w:rPr>
          <w:rFonts w:ascii="Arial" w:hAnsi="Arial" w:cs="Arial"/>
        </w:rPr>
      </w:pPr>
      <w:r w:rsidRPr="00C65AB8">
        <w:rPr>
          <w:rFonts w:ascii="Arial" w:hAnsi="Arial" w:cs="Arial"/>
        </w:rPr>
        <w:t>Zlecenie realizacji</w:t>
      </w:r>
      <w:r w:rsidRPr="00C65AB8">
        <w:rPr>
          <w:rFonts w:ascii="Arial" w:eastAsia="Arial" w:hAnsi="Arial" w:cs="Arial"/>
        </w:rPr>
        <w:t xml:space="preserve"> </w:t>
      </w:r>
      <w:r w:rsidRPr="00C65AB8">
        <w:rPr>
          <w:rFonts w:ascii="Arial" w:hAnsi="Arial" w:cs="Arial"/>
        </w:rPr>
        <w:t>zadań</w:t>
      </w:r>
      <w:r w:rsidRPr="00C65AB8">
        <w:rPr>
          <w:rFonts w:ascii="Arial" w:eastAsia="Arial" w:hAnsi="Arial" w:cs="Arial"/>
        </w:rPr>
        <w:t xml:space="preserve"> </w:t>
      </w:r>
      <w:r w:rsidRPr="00C65AB8">
        <w:rPr>
          <w:rFonts w:ascii="Arial" w:hAnsi="Arial" w:cs="Arial"/>
        </w:rPr>
        <w:t>publicznych</w:t>
      </w:r>
      <w:r w:rsidRPr="00C65AB8">
        <w:rPr>
          <w:rFonts w:ascii="Arial" w:eastAsia="Arial" w:hAnsi="Arial" w:cs="Arial"/>
        </w:rPr>
        <w:t xml:space="preserve"> </w:t>
      </w:r>
      <w:r w:rsidRPr="00C65AB8">
        <w:rPr>
          <w:rFonts w:ascii="Arial" w:hAnsi="Arial" w:cs="Arial"/>
        </w:rPr>
        <w:t>będzie</w:t>
      </w:r>
      <w:r w:rsidRPr="00C65AB8">
        <w:rPr>
          <w:rFonts w:ascii="Arial" w:eastAsia="Arial" w:hAnsi="Arial" w:cs="Arial"/>
        </w:rPr>
        <w:t xml:space="preserve"> </w:t>
      </w:r>
      <w:r w:rsidRPr="00C65AB8">
        <w:rPr>
          <w:rFonts w:ascii="Arial" w:hAnsi="Arial" w:cs="Arial"/>
        </w:rPr>
        <w:t>miało</w:t>
      </w:r>
      <w:r w:rsidRPr="00C65AB8">
        <w:rPr>
          <w:rFonts w:ascii="Arial" w:eastAsia="Arial" w:hAnsi="Arial" w:cs="Arial"/>
        </w:rPr>
        <w:t xml:space="preserve"> </w:t>
      </w:r>
      <w:r w:rsidRPr="00C65AB8">
        <w:rPr>
          <w:rFonts w:ascii="Arial" w:hAnsi="Arial" w:cs="Arial"/>
        </w:rPr>
        <w:t>formę</w:t>
      </w:r>
      <w:r w:rsidRPr="00C65AB8">
        <w:rPr>
          <w:rFonts w:ascii="Arial" w:eastAsia="Arial" w:hAnsi="Arial" w:cs="Arial"/>
        </w:rPr>
        <w:t xml:space="preserve"> </w:t>
      </w:r>
      <w:r w:rsidRPr="00C65AB8">
        <w:rPr>
          <w:rFonts w:ascii="Arial" w:hAnsi="Arial" w:cs="Arial"/>
        </w:rPr>
        <w:t>wspierania</w:t>
      </w:r>
      <w:r w:rsidRPr="00C65AB8">
        <w:rPr>
          <w:rFonts w:ascii="Arial" w:eastAsia="Arial" w:hAnsi="Arial" w:cs="Arial"/>
        </w:rPr>
        <w:t xml:space="preserve"> </w:t>
      </w:r>
      <w:r w:rsidRPr="00C65AB8">
        <w:rPr>
          <w:rFonts w:ascii="Arial" w:hAnsi="Arial" w:cs="Arial"/>
        </w:rPr>
        <w:t>wykonania</w:t>
      </w:r>
      <w:r w:rsidRPr="00C65AB8">
        <w:rPr>
          <w:rFonts w:ascii="Arial" w:eastAsia="Arial" w:hAnsi="Arial" w:cs="Arial"/>
        </w:rPr>
        <w:t xml:space="preserve"> </w:t>
      </w:r>
      <w:r w:rsidRPr="00C65AB8">
        <w:rPr>
          <w:rFonts w:ascii="Arial" w:hAnsi="Arial" w:cs="Arial"/>
        </w:rPr>
        <w:t>tych</w:t>
      </w:r>
      <w:r w:rsidRPr="00C65AB8">
        <w:rPr>
          <w:rFonts w:ascii="Arial" w:eastAsia="Arial" w:hAnsi="Arial" w:cs="Arial"/>
        </w:rPr>
        <w:t xml:space="preserve"> </w:t>
      </w:r>
      <w:r w:rsidRPr="00C65AB8">
        <w:rPr>
          <w:rFonts w:ascii="Arial" w:hAnsi="Arial" w:cs="Arial"/>
        </w:rPr>
        <w:t>zadań</w:t>
      </w:r>
      <w:r w:rsidRPr="00C65AB8">
        <w:rPr>
          <w:rFonts w:ascii="Arial" w:eastAsia="Arial" w:hAnsi="Arial" w:cs="Arial"/>
        </w:rPr>
        <w:t xml:space="preserve"> </w:t>
      </w:r>
      <w:r w:rsidRPr="00C65AB8">
        <w:rPr>
          <w:rFonts w:ascii="Arial" w:hAnsi="Arial" w:cs="Arial"/>
        </w:rPr>
        <w:t>wraz</w:t>
      </w:r>
      <w:r w:rsidRPr="00C65AB8">
        <w:rPr>
          <w:rFonts w:ascii="Arial" w:eastAsia="Arial" w:hAnsi="Arial" w:cs="Arial"/>
        </w:rPr>
        <w:t xml:space="preserve"> </w:t>
      </w:r>
      <w:r w:rsidRPr="00C65AB8">
        <w:rPr>
          <w:rFonts w:ascii="Arial" w:hAnsi="Arial" w:cs="Arial"/>
        </w:rPr>
        <w:t>z</w:t>
      </w:r>
      <w:r w:rsidRPr="00C65AB8">
        <w:rPr>
          <w:rFonts w:ascii="Arial" w:eastAsia="Arial" w:hAnsi="Arial" w:cs="Arial"/>
        </w:rPr>
        <w:t xml:space="preserve"> </w:t>
      </w:r>
      <w:r w:rsidRPr="00C65AB8">
        <w:rPr>
          <w:rFonts w:ascii="Arial" w:hAnsi="Arial" w:cs="Arial"/>
        </w:rPr>
        <w:t>udzieleniem</w:t>
      </w:r>
      <w:r w:rsidRPr="00C65AB8">
        <w:rPr>
          <w:rFonts w:ascii="Arial" w:eastAsia="Arial" w:hAnsi="Arial" w:cs="Arial"/>
        </w:rPr>
        <w:t xml:space="preserve"> </w:t>
      </w:r>
      <w:r w:rsidRPr="00C65AB8">
        <w:rPr>
          <w:rFonts w:ascii="Arial" w:hAnsi="Arial" w:cs="Arial"/>
        </w:rPr>
        <w:t>dotacji</w:t>
      </w:r>
      <w:r w:rsidRPr="00C65AB8">
        <w:rPr>
          <w:rFonts w:ascii="Arial" w:eastAsia="Arial" w:hAnsi="Arial" w:cs="Arial"/>
        </w:rPr>
        <w:t xml:space="preserve"> </w:t>
      </w:r>
      <w:r w:rsidRPr="00C65AB8">
        <w:rPr>
          <w:rFonts w:ascii="Arial" w:hAnsi="Arial" w:cs="Arial"/>
        </w:rPr>
        <w:t>na</w:t>
      </w:r>
      <w:r w:rsidRPr="00C65AB8">
        <w:rPr>
          <w:rFonts w:ascii="Arial" w:eastAsia="Arial" w:hAnsi="Arial" w:cs="Arial"/>
        </w:rPr>
        <w:t xml:space="preserve"> </w:t>
      </w:r>
      <w:r w:rsidRPr="00C65AB8">
        <w:rPr>
          <w:rFonts w:ascii="Arial" w:hAnsi="Arial" w:cs="Arial"/>
        </w:rPr>
        <w:t>ich</w:t>
      </w:r>
      <w:r w:rsidRPr="00C65AB8">
        <w:rPr>
          <w:rFonts w:ascii="Arial" w:eastAsia="Arial" w:hAnsi="Arial" w:cs="Arial"/>
        </w:rPr>
        <w:t xml:space="preserve"> </w:t>
      </w:r>
      <w:r w:rsidRPr="00C65AB8">
        <w:rPr>
          <w:rFonts w:ascii="Arial" w:hAnsi="Arial" w:cs="Arial"/>
        </w:rPr>
        <w:t>dofinansowanie.</w:t>
      </w:r>
      <w:r w:rsidRPr="00C65AB8">
        <w:rPr>
          <w:rFonts w:ascii="Arial" w:eastAsia="Arial" w:hAnsi="Arial" w:cs="Arial"/>
        </w:rPr>
        <w:t xml:space="preserve"> </w:t>
      </w:r>
      <w:r w:rsidRPr="00C65AB8">
        <w:rPr>
          <w:rFonts w:ascii="Arial" w:hAnsi="Arial" w:cs="Arial"/>
        </w:rPr>
        <w:t>Wymaga</w:t>
      </w:r>
      <w:r w:rsidRPr="00C65AB8">
        <w:rPr>
          <w:rFonts w:ascii="Arial" w:eastAsia="Arial" w:hAnsi="Arial" w:cs="Arial"/>
        </w:rPr>
        <w:t xml:space="preserve"> </w:t>
      </w:r>
      <w:r w:rsidRPr="00C65AB8">
        <w:rPr>
          <w:rFonts w:ascii="Arial" w:hAnsi="Arial" w:cs="Arial"/>
        </w:rPr>
        <w:t>to</w:t>
      </w:r>
      <w:r w:rsidRPr="00C65AB8">
        <w:rPr>
          <w:rFonts w:ascii="Arial" w:eastAsia="Arial" w:hAnsi="Arial" w:cs="Arial"/>
        </w:rPr>
        <w:t xml:space="preserve"> </w:t>
      </w:r>
      <w:r w:rsidRPr="00C65AB8">
        <w:rPr>
          <w:rFonts w:ascii="Arial" w:hAnsi="Arial" w:cs="Arial"/>
        </w:rPr>
        <w:t>wniesienia</w:t>
      </w:r>
      <w:r w:rsidRPr="00C65AB8">
        <w:rPr>
          <w:rFonts w:ascii="Arial" w:eastAsia="Arial" w:hAnsi="Arial" w:cs="Arial"/>
        </w:rPr>
        <w:t xml:space="preserve"> </w:t>
      </w:r>
      <w:r w:rsidRPr="00C65AB8">
        <w:rPr>
          <w:rFonts w:ascii="Arial" w:hAnsi="Arial" w:cs="Arial"/>
        </w:rPr>
        <w:t>przez</w:t>
      </w:r>
      <w:r w:rsidRPr="00C65AB8">
        <w:rPr>
          <w:rFonts w:ascii="Arial" w:eastAsia="Arial" w:hAnsi="Arial" w:cs="Arial"/>
        </w:rPr>
        <w:t xml:space="preserve"> </w:t>
      </w:r>
      <w:r w:rsidRPr="00C65AB8">
        <w:rPr>
          <w:rFonts w:ascii="Arial" w:hAnsi="Arial" w:cs="Arial"/>
        </w:rPr>
        <w:t>organizację</w:t>
      </w:r>
      <w:r w:rsidRPr="00C65AB8">
        <w:rPr>
          <w:rFonts w:ascii="Arial" w:eastAsia="Arial" w:hAnsi="Arial" w:cs="Arial"/>
        </w:rPr>
        <w:t xml:space="preserve"> </w:t>
      </w:r>
      <w:r w:rsidRPr="00C65AB8">
        <w:rPr>
          <w:rFonts w:ascii="Arial" w:hAnsi="Arial" w:cs="Arial"/>
        </w:rPr>
        <w:t>nie</w:t>
      </w:r>
      <w:r w:rsidRPr="00C65AB8">
        <w:rPr>
          <w:rFonts w:ascii="Arial" w:eastAsia="Arial" w:hAnsi="Arial" w:cs="Arial"/>
        </w:rPr>
        <w:t xml:space="preserve"> </w:t>
      </w:r>
      <w:r w:rsidRPr="00C65AB8">
        <w:rPr>
          <w:rFonts w:ascii="Arial" w:hAnsi="Arial" w:cs="Arial"/>
        </w:rPr>
        <w:t>mniej</w:t>
      </w:r>
      <w:r w:rsidRPr="00C65AB8">
        <w:rPr>
          <w:rFonts w:ascii="Arial" w:eastAsia="Arial" w:hAnsi="Arial" w:cs="Arial"/>
        </w:rPr>
        <w:t xml:space="preserve"> </w:t>
      </w:r>
      <w:r w:rsidRPr="00C65AB8">
        <w:rPr>
          <w:rFonts w:ascii="Arial" w:hAnsi="Arial" w:cs="Arial"/>
        </w:rPr>
        <w:t>niż</w:t>
      </w:r>
      <w:r w:rsidRPr="00C65AB8">
        <w:rPr>
          <w:rFonts w:ascii="Arial" w:eastAsia="Arial" w:hAnsi="Arial" w:cs="Arial"/>
        </w:rPr>
        <w:t xml:space="preserve"> </w:t>
      </w:r>
      <w:r w:rsidRPr="00C65AB8">
        <w:rPr>
          <w:rFonts w:ascii="Arial" w:hAnsi="Arial" w:cs="Arial"/>
        </w:rPr>
        <w:t>10</w:t>
      </w:r>
      <w:r w:rsidRPr="00C65AB8">
        <w:rPr>
          <w:rFonts w:ascii="Arial" w:eastAsia="Arial" w:hAnsi="Arial" w:cs="Arial"/>
        </w:rPr>
        <w:t xml:space="preserve"> </w:t>
      </w:r>
      <w:r w:rsidRPr="00C65AB8">
        <w:rPr>
          <w:rFonts w:ascii="Arial" w:hAnsi="Arial" w:cs="Arial"/>
        </w:rPr>
        <w:t>%</w:t>
      </w:r>
      <w:r w:rsidRPr="00C65AB8">
        <w:rPr>
          <w:rFonts w:ascii="Arial" w:eastAsia="Arial" w:hAnsi="Arial" w:cs="Arial"/>
        </w:rPr>
        <w:t xml:space="preserve"> </w:t>
      </w:r>
      <w:r w:rsidRPr="00C65AB8">
        <w:rPr>
          <w:rFonts w:ascii="Arial" w:hAnsi="Arial" w:cs="Arial"/>
        </w:rPr>
        <w:t>wkładu</w:t>
      </w:r>
      <w:r w:rsidRPr="00C65AB8">
        <w:rPr>
          <w:rFonts w:ascii="Arial" w:eastAsia="Arial" w:hAnsi="Arial" w:cs="Arial"/>
        </w:rPr>
        <w:t xml:space="preserve"> </w:t>
      </w:r>
      <w:r w:rsidRPr="00C65AB8">
        <w:rPr>
          <w:rFonts w:ascii="Arial" w:hAnsi="Arial" w:cs="Arial"/>
        </w:rPr>
        <w:t>własnego</w:t>
      </w:r>
      <w:r w:rsidRPr="00C65AB8">
        <w:rPr>
          <w:rFonts w:ascii="Arial" w:eastAsia="Arial" w:hAnsi="Arial" w:cs="Arial"/>
        </w:rPr>
        <w:t xml:space="preserve"> w </w:t>
      </w:r>
      <w:r w:rsidRPr="00C65AB8">
        <w:rPr>
          <w:rFonts w:ascii="Arial" w:hAnsi="Arial" w:cs="Arial"/>
        </w:rPr>
        <w:t>całkowitym</w:t>
      </w:r>
      <w:r w:rsidRPr="00C65AB8">
        <w:rPr>
          <w:rFonts w:ascii="Arial" w:eastAsia="Arial" w:hAnsi="Arial" w:cs="Arial"/>
        </w:rPr>
        <w:t xml:space="preserve"> </w:t>
      </w:r>
      <w:r w:rsidRPr="00C65AB8">
        <w:rPr>
          <w:rFonts w:ascii="Arial" w:hAnsi="Arial" w:cs="Arial"/>
        </w:rPr>
        <w:t>koszcie</w:t>
      </w:r>
      <w:r w:rsidRPr="00C65AB8">
        <w:rPr>
          <w:rFonts w:ascii="Arial" w:eastAsia="Arial" w:hAnsi="Arial" w:cs="Arial"/>
        </w:rPr>
        <w:t xml:space="preserve"> </w:t>
      </w:r>
      <w:r w:rsidRPr="00C65AB8">
        <w:rPr>
          <w:rFonts w:ascii="Arial" w:hAnsi="Arial" w:cs="Arial"/>
        </w:rPr>
        <w:t>realizacji</w:t>
      </w:r>
      <w:r w:rsidRPr="00C65AB8">
        <w:rPr>
          <w:rFonts w:ascii="Arial" w:eastAsia="Arial" w:hAnsi="Arial" w:cs="Arial"/>
        </w:rPr>
        <w:t xml:space="preserve"> </w:t>
      </w:r>
      <w:r w:rsidRPr="00C65AB8">
        <w:rPr>
          <w:rFonts w:ascii="Arial" w:hAnsi="Arial" w:cs="Arial"/>
        </w:rPr>
        <w:t>zadania,</w:t>
      </w:r>
      <w:r w:rsidRPr="00C65AB8">
        <w:rPr>
          <w:rFonts w:ascii="Arial" w:eastAsia="Arial" w:hAnsi="Arial" w:cs="Arial"/>
        </w:rPr>
        <w:t xml:space="preserve"> </w:t>
      </w:r>
      <w:r w:rsidRPr="00C65AB8">
        <w:rPr>
          <w:rFonts w:ascii="Arial" w:hAnsi="Arial" w:cs="Arial"/>
        </w:rPr>
        <w:t>przy</w:t>
      </w:r>
      <w:r w:rsidRPr="00C65AB8">
        <w:rPr>
          <w:rFonts w:ascii="Arial" w:eastAsia="Arial" w:hAnsi="Arial" w:cs="Arial"/>
        </w:rPr>
        <w:t xml:space="preserve"> </w:t>
      </w:r>
      <w:r w:rsidRPr="00C65AB8">
        <w:rPr>
          <w:rFonts w:ascii="Arial" w:hAnsi="Arial" w:cs="Arial"/>
        </w:rPr>
        <w:t>czym</w:t>
      </w:r>
      <w:r w:rsidRPr="00C65AB8">
        <w:rPr>
          <w:rFonts w:ascii="Arial" w:eastAsia="Arial" w:hAnsi="Arial" w:cs="Arial"/>
        </w:rPr>
        <w:t xml:space="preserve"> </w:t>
      </w:r>
      <w:r w:rsidRPr="00C65AB8">
        <w:rPr>
          <w:rFonts w:ascii="Arial" w:hAnsi="Arial" w:cs="Arial"/>
        </w:rPr>
        <w:t>co</w:t>
      </w:r>
      <w:r w:rsidRPr="00C65AB8">
        <w:rPr>
          <w:rFonts w:ascii="Arial" w:eastAsia="Arial" w:hAnsi="Arial" w:cs="Arial"/>
        </w:rPr>
        <w:t xml:space="preserve"> </w:t>
      </w:r>
      <w:r w:rsidRPr="00C65AB8">
        <w:rPr>
          <w:rFonts w:ascii="Arial" w:hAnsi="Arial" w:cs="Arial"/>
        </w:rPr>
        <w:t>najmniej</w:t>
      </w:r>
      <w:r w:rsidRPr="00C65AB8">
        <w:rPr>
          <w:rFonts w:ascii="Arial" w:eastAsia="Arial" w:hAnsi="Arial" w:cs="Arial"/>
        </w:rPr>
        <w:t xml:space="preserve"> </w:t>
      </w:r>
      <w:r w:rsidRPr="00C65AB8">
        <w:rPr>
          <w:rFonts w:ascii="Arial" w:hAnsi="Arial" w:cs="Arial"/>
        </w:rPr>
        <w:t>połowę</w:t>
      </w:r>
      <w:r w:rsidRPr="00C65AB8">
        <w:rPr>
          <w:rFonts w:ascii="Arial" w:eastAsia="Arial" w:hAnsi="Arial" w:cs="Arial"/>
        </w:rPr>
        <w:t xml:space="preserve"> w </w:t>
      </w:r>
      <w:r w:rsidRPr="00C65AB8">
        <w:rPr>
          <w:rFonts w:ascii="Arial" w:hAnsi="Arial" w:cs="Arial"/>
        </w:rPr>
        <w:t>postaci</w:t>
      </w:r>
      <w:r w:rsidRPr="00C65AB8">
        <w:rPr>
          <w:rFonts w:ascii="Arial" w:eastAsia="Arial" w:hAnsi="Arial" w:cs="Arial"/>
        </w:rPr>
        <w:t xml:space="preserve"> </w:t>
      </w:r>
      <w:r w:rsidRPr="00C65AB8">
        <w:rPr>
          <w:rFonts w:ascii="Arial" w:hAnsi="Arial" w:cs="Arial"/>
        </w:rPr>
        <w:t>finansowej.</w:t>
      </w:r>
    </w:p>
    <w:p w14:paraId="5555C7B8" w14:textId="77777777" w:rsidR="00923FA5" w:rsidRPr="00C65AB8" w:rsidRDefault="00923FA5" w:rsidP="00923FA5">
      <w:pPr>
        <w:spacing w:before="57" w:after="57"/>
        <w:ind w:left="284"/>
        <w:jc w:val="both"/>
        <w:rPr>
          <w:rFonts w:ascii="Arial" w:hAnsi="Arial" w:cs="Arial"/>
        </w:rPr>
      </w:pPr>
    </w:p>
    <w:p w14:paraId="78D36686" w14:textId="77777777" w:rsidR="00E500AE" w:rsidRPr="00C65AB8" w:rsidRDefault="00000000">
      <w:pPr>
        <w:numPr>
          <w:ilvl w:val="0"/>
          <w:numId w:val="3"/>
        </w:numPr>
        <w:spacing w:before="57" w:after="57"/>
        <w:ind w:left="284" w:hanging="284"/>
        <w:jc w:val="both"/>
        <w:rPr>
          <w:rFonts w:ascii="Arial" w:hAnsi="Arial" w:cs="Arial"/>
        </w:rPr>
      </w:pPr>
      <w:r w:rsidRPr="00C65AB8">
        <w:rPr>
          <w:rFonts w:ascii="Arial" w:hAnsi="Arial" w:cs="Arial"/>
        </w:rPr>
        <w:lastRenderedPageBreak/>
        <w:t>Rodzaje kosztów finansowanych z dotacji:</w:t>
      </w:r>
    </w:p>
    <w:p w14:paraId="61111D8F" w14:textId="6A5E5CC0" w:rsidR="00E500AE" w:rsidRPr="00C65AB8" w:rsidRDefault="009B002F">
      <w:pPr>
        <w:numPr>
          <w:ilvl w:val="0"/>
          <w:numId w:val="9"/>
        </w:numPr>
        <w:spacing w:before="57" w:after="57"/>
        <w:ind w:left="709" w:hanging="425"/>
        <w:jc w:val="both"/>
        <w:rPr>
          <w:rFonts w:ascii="Arial" w:hAnsi="Arial" w:cs="Arial"/>
        </w:rPr>
      </w:pPr>
      <w:r w:rsidRPr="00C65AB8">
        <w:rPr>
          <w:rFonts w:ascii="Arial" w:hAnsi="Arial" w:cs="Arial"/>
        </w:rPr>
        <w:t>w ramach dotacji możliwe jest sfinansowanie kosztów administracyjnych</w:t>
      </w:r>
      <w:r w:rsidR="00705A44" w:rsidRPr="00C65AB8">
        <w:rPr>
          <w:rFonts w:ascii="Arial" w:hAnsi="Arial" w:cs="Arial"/>
        </w:rPr>
        <w:t xml:space="preserve"> </w:t>
      </w:r>
      <w:r w:rsidRPr="00C65AB8">
        <w:rPr>
          <w:rFonts w:ascii="Arial" w:hAnsi="Arial" w:cs="Arial"/>
        </w:rPr>
        <w:t>w wysokości do 10% udzielonej dotacji. Koszty wynagrodzenia koordynatora nie</w:t>
      </w:r>
      <w:r w:rsidR="00705A44" w:rsidRPr="00C65AB8">
        <w:rPr>
          <w:rFonts w:ascii="Arial" w:hAnsi="Arial" w:cs="Arial"/>
        </w:rPr>
        <w:t> </w:t>
      </w:r>
      <w:r w:rsidRPr="00C65AB8">
        <w:rPr>
          <w:rFonts w:ascii="Arial" w:hAnsi="Arial" w:cs="Arial"/>
        </w:rPr>
        <w:t>mogą być ponoszone z dotacji,</w:t>
      </w:r>
    </w:p>
    <w:p w14:paraId="68A7F2F4" w14:textId="09027F12" w:rsidR="00E500AE" w:rsidRPr="00C65AB8" w:rsidRDefault="00971DAF">
      <w:pPr>
        <w:numPr>
          <w:ilvl w:val="0"/>
          <w:numId w:val="9"/>
        </w:numPr>
        <w:spacing w:before="57" w:after="57"/>
        <w:ind w:left="709" w:hanging="425"/>
        <w:jc w:val="both"/>
        <w:rPr>
          <w:rFonts w:ascii="Arial" w:hAnsi="Arial" w:cs="Arial"/>
        </w:rPr>
      </w:pPr>
      <w:r w:rsidRPr="00C65AB8">
        <w:rPr>
          <w:rFonts w:ascii="Arial" w:hAnsi="Arial" w:cs="Arial"/>
        </w:rPr>
        <w:t>w szczególnie uzasadnionych przypadkach możliwe jest sfinansowanie kosztów zakupu sprzętu komputerowego i audiowizualnego, jeżeli ich zakup bezpośrednio związany jest</w:t>
      </w:r>
      <w:r w:rsidR="00705A44" w:rsidRPr="00C65AB8">
        <w:rPr>
          <w:rFonts w:ascii="Arial" w:hAnsi="Arial" w:cs="Arial"/>
        </w:rPr>
        <w:t xml:space="preserve"> </w:t>
      </w:r>
      <w:r w:rsidRPr="00C65AB8">
        <w:rPr>
          <w:rFonts w:ascii="Arial" w:hAnsi="Arial" w:cs="Arial"/>
        </w:rPr>
        <w:t>z merytoryczną realizacją zadania. Koszt zakupu nie może przekroczyć 15% wartości finansowej zadania.</w:t>
      </w:r>
    </w:p>
    <w:p w14:paraId="0E206C16" w14:textId="6E0F8556" w:rsidR="00E500AE" w:rsidRPr="00C65AB8" w:rsidRDefault="00000000">
      <w:pPr>
        <w:numPr>
          <w:ilvl w:val="0"/>
          <w:numId w:val="3"/>
        </w:numPr>
        <w:spacing w:before="57" w:after="57"/>
        <w:ind w:left="284" w:hanging="284"/>
        <w:jc w:val="both"/>
        <w:rPr>
          <w:rFonts w:ascii="Arial" w:hAnsi="Arial" w:cs="Arial"/>
        </w:rPr>
      </w:pPr>
      <w:r w:rsidRPr="00C65AB8">
        <w:rPr>
          <w:rFonts w:ascii="Arial" w:hAnsi="Arial" w:cs="Arial"/>
        </w:rPr>
        <w:t>W przypadku,</w:t>
      </w:r>
      <w:r w:rsidRPr="00C65AB8">
        <w:rPr>
          <w:rFonts w:ascii="Arial" w:eastAsia="Arial" w:hAnsi="Arial" w:cs="Arial"/>
        </w:rPr>
        <w:t xml:space="preserve"> </w:t>
      </w:r>
      <w:r w:rsidRPr="00C65AB8">
        <w:rPr>
          <w:rFonts w:ascii="Arial" w:hAnsi="Arial" w:cs="Arial"/>
        </w:rPr>
        <w:t>kiedy</w:t>
      </w:r>
      <w:r w:rsidRPr="00C65AB8">
        <w:rPr>
          <w:rFonts w:ascii="Arial" w:eastAsia="Arial" w:hAnsi="Arial" w:cs="Arial"/>
        </w:rPr>
        <w:t xml:space="preserve"> </w:t>
      </w:r>
      <w:r w:rsidRPr="00C65AB8">
        <w:rPr>
          <w:rFonts w:ascii="Arial" w:hAnsi="Arial" w:cs="Arial"/>
        </w:rPr>
        <w:t>organizacje</w:t>
      </w:r>
      <w:r w:rsidRPr="00C65AB8">
        <w:rPr>
          <w:rFonts w:ascii="Arial" w:eastAsia="Arial" w:hAnsi="Arial" w:cs="Arial"/>
        </w:rPr>
        <w:t xml:space="preserve"> </w:t>
      </w:r>
      <w:r w:rsidRPr="00C65AB8">
        <w:rPr>
          <w:rFonts w:ascii="Arial" w:hAnsi="Arial" w:cs="Arial"/>
        </w:rPr>
        <w:t>otrzymały</w:t>
      </w:r>
      <w:r w:rsidRPr="00C65AB8">
        <w:rPr>
          <w:rFonts w:ascii="Arial" w:eastAsia="Arial" w:hAnsi="Arial" w:cs="Arial"/>
        </w:rPr>
        <w:t xml:space="preserve"> </w:t>
      </w:r>
      <w:r w:rsidRPr="00C65AB8">
        <w:rPr>
          <w:rFonts w:ascii="Arial" w:hAnsi="Arial" w:cs="Arial"/>
        </w:rPr>
        <w:t>dotację</w:t>
      </w:r>
      <w:r w:rsidRPr="00C65AB8">
        <w:rPr>
          <w:rFonts w:ascii="Arial" w:eastAsia="Arial" w:hAnsi="Arial" w:cs="Arial"/>
        </w:rPr>
        <w:t xml:space="preserve"> w </w:t>
      </w:r>
      <w:r w:rsidRPr="00C65AB8">
        <w:rPr>
          <w:rFonts w:ascii="Arial" w:hAnsi="Arial" w:cs="Arial"/>
        </w:rPr>
        <w:t>wysokości</w:t>
      </w:r>
      <w:r w:rsidRPr="00C65AB8">
        <w:rPr>
          <w:rFonts w:ascii="Arial" w:eastAsia="Arial" w:hAnsi="Arial" w:cs="Arial"/>
        </w:rPr>
        <w:t xml:space="preserve"> </w:t>
      </w:r>
      <w:r w:rsidRPr="00C65AB8">
        <w:rPr>
          <w:rFonts w:ascii="Arial" w:hAnsi="Arial" w:cs="Arial"/>
        </w:rPr>
        <w:t>niższej</w:t>
      </w:r>
      <w:r w:rsidRPr="00C65AB8">
        <w:rPr>
          <w:rFonts w:ascii="Arial" w:eastAsia="Arial" w:hAnsi="Arial" w:cs="Arial"/>
        </w:rPr>
        <w:t xml:space="preserve"> </w:t>
      </w:r>
      <w:r w:rsidRPr="00C65AB8">
        <w:rPr>
          <w:rFonts w:ascii="Arial" w:hAnsi="Arial" w:cs="Arial"/>
        </w:rPr>
        <w:t>niż</w:t>
      </w:r>
      <w:r w:rsidRPr="00C65AB8">
        <w:rPr>
          <w:rFonts w:ascii="Arial" w:eastAsia="Arial" w:hAnsi="Arial" w:cs="Arial"/>
        </w:rPr>
        <w:t xml:space="preserve"> </w:t>
      </w:r>
      <w:r w:rsidRPr="00C65AB8">
        <w:rPr>
          <w:rFonts w:ascii="Arial" w:hAnsi="Arial" w:cs="Arial"/>
        </w:rPr>
        <w:t>wnioskowana,</w:t>
      </w:r>
      <w:r w:rsidRPr="00C65AB8">
        <w:rPr>
          <w:rFonts w:ascii="Arial" w:eastAsia="Arial" w:hAnsi="Arial" w:cs="Arial"/>
        </w:rPr>
        <w:t xml:space="preserve"> </w:t>
      </w:r>
      <w:r w:rsidRPr="00C65AB8">
        <w:rPr>
          <w:rFonts w:ascii="Arial" w:hAnsi="Arial" w:cs="Arial"/>
        </w:rPr>
        <w:t>jednak</w:t>
      </w:r>
      <w:r w:rsidRPr="00C65AB8">
        <w:rPr>
          <w:rFonts w:ascii="Arial" w:eastAsia="Arial" w:hAnsi="Arial" w:cs="Arial"/>
        </w:rPr>
        <w:t xml:space="preserve"> </w:t>
      </w:r>
      <w:r w:rsidRPr="00C65AB8">
        <w:rPr>
          <w:rFonts w:ascii="Arial" w:hAnsi="Arial" w:cs="Arial"/>
        </w:rPr>
        <w:t>nie</w:t>
      </w:r>
      <w:r w:rsidRPr="00C65AB8">
        <w:rPr>
          <w:rFonts w:ascii="Arial" w:eastAsia="Arial" w:hAnsi="Arial" w:cs="Arial"/>
        </w:rPr>
        <w:t xml:space="preserve"> </w:t>
      </w:r>
      <w:r w:rsidRPr="00C65AB8">
        <w:rPr>
          <w:rFonts w:ascii="Arial" w:hAnsi="Arial" w:cs="Arial"/>
        </w:rPr>
        <w:t>mniej</w:t>
      </w:r>
      <w:r w:rsidRPr="00C65AB8">
        <w:rPr>
          <w:rFonts w:ascii="Arial" w:eastAsia="Arial" w:hAnsi="Arial" w:cs="Arial"/>
        </w:rPr>
        <w:t xml:space="preserve"> </w:t>
      </w:r>
      <w:r w:rsidRPr="00C65AB8">
        <w:rPr>
          <w:rFonts w:ascii="Arial" w:hAnsi="Arial" w:cs="Arial"/>
        </w:rPr>
        <w:t>niż</w:t>
      </w:r>
      <w:r w:rsidRPr="00C65AB8">
        <w:rPr>
          <w:rFonts w:ascii="Arial" w:eastAsia="Arial" w:hAnsi="Arial" w:cs="Arial"/>
        </w:rPr>
        <w:t xml:space="preserve"> </w:t>
      </w:r>
      <w:r w:rsidRPr="00C65AB8">
        <w:rPr>
          <w:rFonts w:ascii="Arial" w:hAnsi="Arial" w:cs="Arial"/>
        </w:rPr>
        <w:t>80%</w:t>
      </w:r>
      <w:r w:rsidRPr="00C65AB8">
        <w:rPr>
          <w:rFonts w:ascii="Arial" w:eastAsia="Arial" w:hAnsi="Arial" w:cs="Arial"/>
        </w:rPr>
        <w:t xml:space="preserve"> </w:t>
      </w:r>
      <w:r w:rsidRPr="00C65AB8">
        <w:rPr>
          <w:rFonts w:ascii="Arial" w:hAnsi="Arial" w:cs="Arial"/>
        </w:rPr>
        <w:t>kwoty</w:t>
      </w:r>
      <w:r w:rsidRPr="00C65AB8">
        <w:rPr>
          <w:rFonts w:ascii="Arial" w:eastAsia="Arial" w:hAnsi="Arial" w:cs="Arial"/>
        </w:rPr>
        <w:t xml:space="preserve"> </w:t>
      </w:r>
      <w:r w:rsidRPr="00C65AB8">
        <w:rPr>
          <w:rFonts w:ascii="Arial" w:hAnsi="Arial" w:cs="Arial"/>
        </w:rPr>
        <w:t>wnioskowanej,</w:t>
      </w:r>
      <w:r w:rsidRPr="00C65AB8">
        <w:rPr>
          <w:rFonts w:ascii="Arial" w:eastAsia="Arial" w:hAnsi="Arial" w:cs="Arial"/>
        </w:rPr>
        <w:t xml:space="preserve"> </w:t>
      </w:r>
      <w:r w:rsidRPr="00C65AB8">
        <w:rPr>
          <w:rFonts w:ascii="Arial" w:hAnsi="Arial" w:cs="Arial"/>
        </w:rPr>
        <w:t>dokonuje</w:t>
      </w:r>
      <w:r w:rsidRPr="00C65AB8">
        <w:rPr>
          <w:rFonts w:ascii="Arial" w:eastAsia="Arial" w:hAnsi="Arial" w:cs="Arial"/>
        </w:rPr>
        <w:t xml:space="preserve"> </w:t>
      </w:r>
      <w:r w:rsidRPr="00C65AB8">
        <w:rPr>
          <w:rFonts w:ascii="Arial" w:hAnsi="Arial" w:cs="Arial"/>
        </w:rPr>
        <w:t>się</w:t>
      </w:r>
      <w:r w:rsidRPr="00C65AB8">
        <w:rPr>
          <w:rFonts w:ascii="Arial" w:eastAsia="Arial" w:hAnsi="Arial" w:cs="Arial"/>
        </w:rPr>
        <w:t xml:space="preserve"> </w:t>
      </w:r>
      <w:r w:rsidRPr="00C65AB8">
        <w:rPr>
          <w:rFonts w:ascii="Arial" w:hAnsi="Arial" w:cs="Arial"/>
        </w:rPr>
        <w:t>uzgodnień,</w:t>
      </w:r>
      <w:r w:rsidRPr="00C65AB8">
        <w:rPr>
          <w:rFonts w:ascii="Arial" w:eastAsia="Arial" w:hAnsi="Arial" w:cs="Arial"/>
        </w:rPr>
        <w:t xml:space="preserve"> </w:t>
      </w:r>
      <w:r w:rsidRPr="00C65AB8">
        <w:rPr>
          <w:rFonts w:ascii="Arial" w:hAnsi="Arial" w:cs="Arial"/>
        </w:rPr>
        <w:t>których</w:t>
      </w:r>
      <w:r w:rsidRPr="00C65AB8">
        <w:rPr>
          <w:rFonts w:ascii="Arial" w:eastAsia="Arial" w:hAnsi="Arial" w:cs="Arial"/>
        </w:rPr>
        <w:t xml:space="preserve"> </w:t>
      </w:r>
      <w:r w:rsidRPr="00C65AB8">
        <w:rPr>
          <w:rFonts w:ascii="Arial" w:hAnsi="Arial" w:cs="Arial"/>
        </w:rPr>
        <w:t>celem</w:t>
      </w:r>
      <w:r w:rsidRPr="00C65AB8">
        <w:rPr>
          <w:rFonts w:ascii="Arial" w:eastAsia="Arial" w:hAnsi="Arial" w:cs="Arial"/>
        </w:rPr>
        <w:t xml:space="preserve"> </w:t>
      </w:r>
      <w:r w:rsidRPr="00C65AB8">
        <w:rPr>
          <w:rFonts w:ascii="Arial" w:hAnsi="Arial" w:cs="Arial"/>
        </w:rPr>
        <w:t>jest</w:t>
      </w:r>
      <w:r w:rsidRPr="00C65AB8">
        <w:rPr>
          <w:rFonts w:ascii="Arial" w:eastAsia="Arial" w:hAnsi="Arial" w:cs="Arial"/>
        </w:rPr>
        <w:t xml:space="preserve"> </w:t>
      </w:r>
      <w:r w:rsidRPr="00C65AB8">
        <w:rPr>
          <w:rFonts w:ascii="Arial" w:hAnsi="Arial" w:cs="Arial"/>
        </w:rPr>
        <w:t>doprecyzowanie</w:t>
      </w:r>
      <w:r w:rsidRPr="00C65AB8">
        <w:rPr>
          <w:rFonts w:ascii="Arial" w:eastAsia="Arial" w:hAnsi="Arial" w:cs="Arial"/>
        </w:rPr>
        <w:t xml:space="preserve"> </w:t>
      </w:r>
      <w:r w:rsidRPr="00C65AB8">
        <w:rPr>
          <w:rFonts w:ascii="Arial" w:hAnsi="Arial" w:cs="Arial"/>
        </w:rPr>
        <w:t>warunków</w:t>
      </w:r>
      <w:r w:rsidRPr="00C65AB8">
        <w:rPr>
          <w:rFonts w:ascii="Arial" w:eastAsia="Arial" w:hAnsi="Arial" w:cs="Arial"/>
        </w:rPr>
        <w:t xml:space="preserve"> i </w:t>
      </w:r>
      <w:r w:rsidRPr="00C65AB8">
        <w:rPr>
          <w:rFonts w:ascii="Arial" w:hAnsi="Arial" w:cs="Arial"/>
        </w:rPr>
        <w:t>zakresu</w:t>
      </w:r>
      <w:r w:rsidRPr="00C65AB8">
        <w:rPr>
          <w:rFonts w:ascii="Arial" w:eastAsia="Arial" w:hAnsi="Arial" w:cs="Arial"/>
        </w:rPr>
        <w:t xml:space="preserve"> </w:t>
      </w:r>
      <w:r w:rsidRPr="00C65AB8">
        <w:rPr>
          <w:rFonts w:ascii="Arial" w:hAnsi="Arial" w:cs="Arial"/>
        </w:rPr>
        <w:t>realizacji</w:t>
      </w:r>
      <w:r w:rsidRPr="00C65AB8">
        <w:rPr>
          <w:rFonts w:ascii="Arial" w:eastAsia="Arial" w:hAnsi="Arial" w:cs="Arial"/>
        </w:rPr>
        <w:t xml:space="preserve"> </w:t>
      </w:r>
      <w:r w:rsidRPr="00C65AB8">
        <w:rPr>
          <w:rFonts w:ascii="Arial" w:hAnsi="Arial" w:cs="Arial"/>
        </w:rPr>
        <w:t>zadania.</w:t>
      </w:r>
      <w:r w:rsidRPr="00C65AB8">
        <w:rPr>
          <w:rFonts w:ascii="Arial" w:eastAsia="Arial" w:hAnsi="Arial" w:cs="Arial"/>
        </w:rPr>
        <w:t xml:space="preserve"> </w:t>
      </w:r>
      <w:r w:rsidRPr="00C65AB8">
        <w:rPr>
          <w:rFonts w:ascii="Arial" w:hAnsi="Arial" w:cs="Arial"/>
        </w:rPr>
        <w:t>Wprowadzone</w:t>
      </w:r>
      <w:r w:rsidRPr="00C65AB8">
        <w:rPr>
          <w:rFonts w:ascii="Arial" w:eastAsia="Arial" w:hAnsi="Arial" w:cs="Arial"/>
        </w:rPr>
        <w:t xml:space="preserve"> </w:t>
      </w:r>
      <w:r w:rsidRPr="00C65AB8">
        <w:rPr>
          <w:rFonts w:ascii="Arial" w:hAnsi="Arial" w:cs="Arial"/>
        </w:rPr>
        <w:t>zmiany</w:t>
      </w:r>
      <w:r w:rsidRPr="00C65AB8">
        <w:rPr>
          <w:rFonts w:ascii="Arial" w:eastAsia="Arial" w:hAnsi="Arial" w:cs="Arial"/>
        </w:rPr>
        <w:t xml:space="preserve"> </w:t>
      </w:r>
      <w:r w:rsidRPr="00C65AB8">
        <w:rPr>
          <w:rFonts w:ascii="Arial" w:hAnsi="Arial" w:cs="Arial"/>
        </w:rPr>
        <w:t>nie</w:t>
      </w:r>
      <w:r w:rsidR="00546710" w:rsidRPr="00C65AB8">
        <w:rPr>
          <w:rFonts w:ascii="Arial" w:eastAsia="Arial" w:hAnsi="Arial" w:cs="Arial"/>
        </w:rPr>
        <w:t> </w:t>
      </w:r>
      <w:r w:rsidRPr="00C65AB8">
        <w:rPr>
          <w:rFonts w:ascii="Arial" w:hAnsi="Arial" w:cs="Arial"/>
        </w:rPr>
        <w:t>mogą</w:t>
      </w:r>
      <w:r w:rsidRPr="00C65AB8">
        <w:rPr>
          <w:rFonts w:ascii="Arial" w:eastAsia="Arial" w:hAnsi="Arial" w:cs="Arial"/>
        </w:rPr>
        <w:t xml:space="preserve"> </w:t>
      </w:r>
      <w:r w:rsidRPr="00C65AB8">
        <w:rPr>
          <w:rFonts w:ascii="Arial" w:hAnsi="Arial" w:cs="Arial"/>
        </w:rPr>
        <w:t>obniżyć</w:t>
      </w:r>
      <w:r w:rsidRPr="00C65AB8">
        <w:rPr>
          <w:rFonts w:ascii="Arial" w:eastAsia="Arial" w:hAnsi="Arial" w:cs="Arial"/>
        </w:rPr>
        <w:t xml:space="preserve"> </w:t>
      </w:r>
      <w:r w:rsidRPr="00C65AB8">
        <w:rPr>
          <w:rFonts w:ascii="Arial" w:hAnsi="Arial" w:cs="Arial"/>
        </w:rPr>
        <w:t>wartości</w:t>
      </w:r>
      <w:r w:rsidRPr="00C65AB8">
        <w:rPr>
          <w:rFonts w:ascii="Arial" w:eastAsia="Arial" w:hAnsi="Arial" w:cs="Arial"/>
        </w:rPr>
        <w:t xml:space="preserve"> </w:t>
      </w:r>
      <w:r w:rsidRPr="00C65AB8">
        <w:rPr>
          <w:rFonts w:ascii="Arial" w:hAnsi="Arial" w:cs="Arial"/>
        </w:rPr>
        <w:t>merytorycznej</w:t>
      </w:r>
      <w:r w:rsidRPr="00C65AB8">
        <w:rPr>
          <w:rFonts w:ascii="Arial" w:eastAsia="Arial" w:hAnsi="Arial" w:cs="Arial"/>
        </w:rPr>
        <w:t xml:space="preserve"> </w:t>
      </w:r>
      <w:r w:rsidRPr="00C65AB8">
        <w:rPr>
          <w:rFonts w:ascii="Arial" w:hAnsi="Arial" w:cs="Arial"/>
        </w:rPr>
        <w:t>projektu</w:t>
      </w:r>
      <w:r w:rsidRPr="00C65AB8">
        <w:rPr>
          <w:rFonts w:ascii="Arial" w:eastAsia="Arial" w:hAnsi="Arial" w:cs="Arial"/>
        </w:rPr>
        <w:t xml:space="preserve"> i </w:t>
      </w:r>
      <w:r w:rsidRPr="00C65AB8">
        <w:rPr>
          <w:rFonts w:ascii="Arial" w:hAnsi="Arial" w:cs="Arial"/>
        </w:rPr>
        <w:t>jego</w:t>
      </w:r>
      <w:r w:rsidRPr="00C65AB8">
        <w:rPr>
          <w:rFonts w:ascii="Arial" w:eastAsia="Arial" w:hAnsi="Arial" w:cs="Arial"/>
        </w:rPr>
        <w:t xml:space="preserve"> </w:t>
      </w:r>
      <w:r w:rsidRPr="00C65AB8">
        <w:rPr>
          <w:rFonts w:ascii="Arial" w:hAnsi="Arial" w:cs="Arial"/>
        </w:rPr>
        <w:t>założonych</w:t>
      </w:r>
      <w:r w:rsidRPr="00C65AB8">
        <w:rPr>
          <w:rFonts w:ascii="Arial" w:eastAsia="Arial" w:hAnsi="Arial" w:cs="Arial"/>
        </w:rPr>
        <w:t xml:space="preserve"> </w:t>
      </w:r>
      <w:r w:rsidRPr="00C65AB8">
        <w:rPr>
          <w:rFonts w:ascii="Arial" w:hAnsi="Arial" w:cs="Arial"/>
        </w:rPr>
        <w:t>efektów.</w:t>
      </w:r>
      <w:r w:rsidRPr="00C65AB8">
        <w:rPr>
          <w:rFonts w:ascii="Arial" w:eastAsia="Arial" w:hAnsi="Arial" w:cs="Arial"/>
        </w:rPr>
        <w:t xml:space="preserve"> </w:t>
      </w:r>
      <w:r w:rsidR="00546710" w:rsidRPr="00C65AB8">
        <w:rPr>
          <w:rFonts w:ascii="Arial" w:eastAsia="Arial" w:hAnsi="Arial" w:cs="Arial"/>
        </w:rPr>
        <w:t>W</w:t>
      </w:r>
      <w:r w:rsidRPr="00C65AB8">
        <w:rPr>
          <w:rFonts w:ascii="Arial" w:eastAsia="Arial" w:hAnsi="Arial" w:cs="Arial"/>
        </w:rPr>
        <w:t> </w:t>
      </w:r>
      <w:r w:rsidRPr="00C65AB8">
        <w:rPr>
          <w:rFonts w:ascii="Arial" w:hAnsi="Arial" w:cs="Arial"/>
        </w:rPr>
        <w:t>takim</w:t>
      </w:r>
      <w:r w:rsidRPr="00C65AB8">
        <w:rPr>
          <w:rFonts w:ascii="Arial" w:eastAsia="Arial" w:hAnsi="Arial" w:cs="Arial"/>
        </w:rPr>
        <w:t xml:space="preserve"> </w:t>
      </w:r>
      <w:r w:rsidRPr="00C65AB8">
        <w:rPr>
          <w:rFonts w:ascii="Arial" w:hAnsi="Arial" w:cs="Arial"/>
        </w:rPr>
        <w:t>przypadku,</w:t>
      </w:r>
      <w:r w:rsidRPr="00C65AB8">
        <w:rPr>
          <w:rFonts w:ascii="Arial" w:eastAsia="Arial" w:hAnsi="Arial" w:cs="Arial"/>
        </w:rPr>
        <w:t xml:space="preserve"> </w:t>
      </w:r>
      <w:r w:rsidRPr="00C65AB8">
        <w:rPr>
          <w:rFonts w:ascii="Arial" w:hAnsi="Arial" w:cs="Arial"/>
        </w:rPr>
        <w:t>zaktualizowany</w:t>
      </w:r>
      <w:r w:rsidRPr="00C65AB8">
        <w:rPr>
          <w:rFonts w:ascii="Arial" w:eastAsia="Arial" w:hAnsi="Arial" w:cs="Arial"/>
        </w:rPr>
        <w:t xml:space="preserve"> </w:t>
      </w:r>
      <w:r w:rsidRPr="00C65AB8">
        <w:rPr>
          <w:rFonts w:ascii="Arial" w:hAnsi="Arial" w:cs="Arial"/>
        </w:rPr>
        <w:t>harmonogram</w:t>
      </w:r>
      <w:r w:rsidRPr="00C65AB8">
        <w:rPr>
          <w:rFonts w:ascii="Arial" w:eastAsia="Arial" w:hAnsi="Arial" w:cs="Arial"/>
        </w:rPr>
        <w:t xml:space="preserve"> i </w:t>
      </w:r>
      <w:r w:rsidRPr="00C65AB8">
        <w:rPr>
          <w:rFonts w:ascii="Arial" w:hAnsi="Arial" w:cs="Arial"/>
        </w:rPr>
        <w:t>kalkulację</w:t>
      </w:r>
      <w:r w:rsidRPr="00C65AB8">
        <w:rPr>
          <w:rFonts w:ascii="Arial" w:eastAsia="Arial" w:hAnsi="Arial" w:cs="Arial"/>
        </w:rPr>
        <w:t xml:space="preserve"> </w:t>
      </w:r>
      <w:r w:rsidRPr="00C65AB8">
        <w:rPr>
          <w:rFonts w:ascii="Arial" w:hAnsi="Arial" w:cs="Arial"/>
        </w:rPr>
        <w:t>przewidywanych</w:t>
      </w:r>
      <w:r w:rsidRPr="00C65AB8">
        <w:rPr>
          <w:rFonts w:ascii="Arial" w:eastAsia="Arial" w:hAnsi="Arial" w:cs="Arial"/>
        </w:rPr>
        <w:t xml:space="preserve"> </w:t>
      </w:r>
      <w:r w:rsidRPr="00C65AB8">
        <w:rPr>
          <w:rFonts w:ascii="Arial" w:hAnsi="Arial" w:cs="Arial"/>
        </w:rPr>
        <w:t>kosztów</w:t>
      </w:r>
      <w:r w:rsidRPr="00C65AB8">
        <w:rPr>
          <w:rFonts w:ascii="Arial" w:eastAsia="Arial" w:hAnsi="Arial" w:cs="Arial"/>
        </w:rPr>
        <w:t xml:space="preserve"> </w:t>
      </w:r>
      <w:r w:rsidRPr="00C65AB8">
        <w:rPr>
          <w:rFonts w:ascii="Arial" w:hAnsi="Arial" w:cs="Arial"/>
        </w:rPr>
        <w:t>realizacji</w:t>
      </w:r>
      <w:r w:rsidRPr="00C65AB8">
        <w:rPr>
          <w:rFonts w:ascii="Arial" w:eastAsia="Arial" w:hAnsi="Arial" w:cs="Arial"/>
        </w:rPr>
        <w:t xml:space="preserve"> </w:t>
      </w:r>
      <w:r w:rsidRPr="00C65AB8">
        <w:rPr>
          <w:rFonts w:ascii="Arial" w:hAnsi="Arial" w:cs="Arial"/>
        </w:rPr>
        <w:t>zadania</w:t>
      </w:r>
      <w:r w:rsidRPr="00C65AB8">
        <w:rPr>
          <w:rFonts w:ascii="Arial" w:eastAsia="Arial" w:hAnsi="Arial" w:cs="Arial"/>
        </w:rPr>
        <w:t xml:space="preserve"> </w:t>
      </w:r>
      <w:r w:rsidRPr="00C65AB8">
        <w:rPr>
          <w:rFonts w:ascii="Arial" w:hAnsi="Arial" w:cs="Arial"/>
        </w:rPr>
        <w:t>do</w:t>
      </w:r>
      <w:r w:rsidRPr="00C65AB8">
        <w:rPr>
          <w:rFonts w:ascii="Arial" w:eastAsia="Arial" w:hAnsi="Arial" w:cs="Arial"/>
        </w:rPr>
        <w:t xml:space="preserve"> </w:t>
      </w:r>
      <w:r w:rsidRPr="00C65AB8">
        <w:rPr>
          <w:rFonts w:ascii="Arial" w:hAnsi="Arial" w:cs="Arial"/>
        </w:rPr>
        <w:t>wielkości</w:t>
      </w:r>
      <w:r w:rsidRPr="00C65AB8">
        <w:rPr>
          <w:rFonts w:ascii="Arial" w:eastAsia="Arial" w:hAnsi="Arial" w:cs="Arial"/>
        </w:rPr>
        <w:t xml:space="preserve"> </w:t>
      </w:r>
      <w:r w:rsidRPr="00C65AB8">
        <w:rPr>
          <w:rFonts w:ascii="Arial" w:hAnsi="Arial" w:cs="Arial"/>
        </w:rPr>
        <w:t>przyznanej</w:t>
      </w:r>
      <w:r w:rsidRPr="00C65AB8">
        <w:rPr>
          <w:rFonts w:ascii="Arial" w:eastAsia="Arial" w:hAnsi="Arial" w:cs="Arial"/>
        </w:rPr>
        <w:t xml:space="preserve"> </w:t>
      </w:r>
      <w:r w:rsidRPr="00C65AB8">
        <w:rPr>
          <w:rFonts w:ascii="Arial" w:hAnsi="Arial" w:cs="Arial"/>
        </w:rPr>
        <w:t>dotacji</w:t>
      </w:r>
      <w:r w:rsidRPr="00C65AB8">
        <w:rPr>
          <w:rFonts w:ascii="Arial" w:eastAsia="Arial" w:hAnsi="Arial" w:cs="Arial"/>
        </w:rPr>
        <w:t xml:space="preserve"> </w:t>
      </w:r>
      <w:r w:rsidRPr="00C65AB8">
        <w:rPr>
          <w:rFonts w:ascii="Arial" w:hAnsi="Arial" w:cs="Arial"/>
        </w:rPr>
        <w:t>należy</w:t>
      </w:r>
      <w:r w:rsidRPr="00C65AB8">
        <w:rPr>
          <w:rFonts w:ascii="Arial" w:eastAsia="Arial" w:hAnsi="Arial" w:cs="Arial"/>
        </w:rPr>
        <w:t xml:space="preserve"> </w:t>
      </w:r>
      <w:r w:rsidRPr="00C65AB8">
        <w:rPr>
          <w:rFonts w:ascii="Arial" w:hAnsi="Arial" w:cs="Arial"/>
        </w:rPr>
        <w:t>przedłożyć</w:t>
      </w:r>
      <w:r w:rsidRPr="00C65AB8">
        <w:rPr>
          <w:rFonts w:ascii="Arial" w:eastAsia="Arial" w:hAnsi="Arial" w:cs="Arial"/>
        </w:rPr>
        <w:t xml:space="preserve"> w </w:t>
      </w:r>
      <w:r w:rsidRPr="00C65AB8">
        <w:rPr>
          <w:rFonts w:ascii="Arial" w:hAnsi="Arial" w:cs="Arial"/>
        </w:rPr>
        <w:t>ciągu</w:t>
      </w:r>
      <w:r w:rsidRPr="00C65AB8">
        <w:rPr>
          <w:rFonts w:ascii="Arial" w:eastAsia="Arial" w:hAnsi="Arial" w:cs="Arial"/>
        </w:rPr>
        <w:t xml:space="preserve"> 2 </w:t>
      </w:r>
      <w:r w:rsidRPr="00C65AB8">
        <w:rPr>
          <w:rFonts w:ascii="Arial" w:hAnsi="Arial" w:cs="Arial"/>
        </w:rPr>
        <w:t>dni</w:t>
      </w:r>
      <w:r w:rsidRPr="00C65AB8">
        <w:rPr>
          <w:rFonts w:ascii="Arial" w:eastAsia="Arial" w:hAnsi="Arial" w:cs="Arial"/>
        </w:rPr>
        <w:t xml:space="preserve"> </w:t>
      </w:r>
      <w:r w:rsidRPr="00C65AB8">
        <w:rPr>
          <w:rFonts w:ascii="Arial" w:hAnsi="Arial" w:cs="Arial"/>
        </w:rPr>
        <w:t>roboczych,</w:t>
      </w:r>
      <w:r w:rsidRPr="00C65AB8">
        <w:rPr>
          <w:rFonts w:ascii="Arial" w:eastAsia="Arial" w:hAnsi="Arial" w:cs="Arial"/>
        </w:rPr>
        <w:t xml:space="preserve"> w </w:t>
      </w:r>
      <w:r w:rsidRPr="00C65AB8">
        <w:rPr>
          <w:rFonts w:ascii="Arial" w:hAnsi="Arial" w:cs="Arial"/>
        </w:rPr>
        <w:t>Kancelarii</w:t>
      </w:r>
      <w:r w:rsidRPr="00C65AB8">
        <w:rPr>
          <w:rFonts w:ascii="Arial" w:eastAsia="Arial" w:hAnsi="Arial" w:cs="Arial"/>
        </w:rPr>
        <w:t xml:space="preserve"> </w:t>
      </w:r>
      <w:r w:rsidRPr="00C65AB8">
        <w:rPr>
          <w:rFonts w:ascii="Arial" w:hAnsi="Arial" w:cs="Arial"/>
        </w:rPr>
        <w:t>Urzędu</w:t>
      </w:r>
      <w:r w:rsidRPr="00C65AB8">
        <w:rPr>
          <w:rFonts w:ascii="Arial" w:eastAsia="Arial" w:hAnsi="Arial" w:cs="Arial"/>
        </w:rPr>
        <w:t xml:space="preserve"> </w:t>
      </w:r>
      <w:r w:rsidRPr="00C65AB8">
        <w:rPr>
          <w:rFonts w:ascii="Arial" w:hAnsi="Arial" w:cs="Arial"/>
        </w:rPr>
        <w:t>Gminy</w:t>
      </w:r>
      <w:r w:rsidRPr="00C65AB8">
        <w:rPr>
          <w:rFonts w:ascii="Arial" w:eastAsia="Arial" w:hAnsi="Arial" w:cs="Arial"/>
        </w:rPr>
        <w:t xml:space="preserve"> i </w:t>
      </w:r>
      <w:r w:rsidRPr="00C65AB8">
        <w:rPr>
          <w:rFonts w:ascii="Arial" w:hAnsi="Arial" w:cs="Arial"/>
        </w:rPr>
        <w:t>Miasta</w:t>
      </w:r>
      <w:r w:rsidRPr="00C65AB8">
        <w:rPr>
          <w:rFonts w:ascii="Arial" w:eastAsia="Arial" w:hAnsi="Arial" w:cs="Arial"/>
        </w:rPr>
        <w:t xml:space="preserve"> </w:t>
      </w:r>
      <w:r w:rsidRPr="00C65AB8">
        <w:rPr>
          <w:rFonts w:ascii="Arial" w:hAnsi="Arial" w:cs="Arial"/>
        </w:rPr>
        <w:t>Czerwionka</w:t>
      </w:r>
      <w:r w:rsidRPr="00C65AB8">
        <w:rPr>
          <w:rFonts w:ascii="Arial" w:eastAsia="Arial" w:hAnsi="Arial" w:cs="Arial"/>
        </w:rPr>
        <w:t>-</w:t>
      </w:r>
      <w:r w:rsidRPr="00C65AB8">
        <w:rPr>
          <w:rFonts w:ascii="Arial" w:hAnsi="Arial" w:cs="Arial"/>
        </w:rPr>
        <w:t>Leszczyny,</w:t>
      </w:r>
      <w:r w:rsidRPr="00C65AB8">
        <w:rPr>
          <w:rFonts w:ascii="Arial" w:eastAsia="Arial" w:hAnsi="Arial" w:cs="Arial"/>
        </w:rPr>
        <w:t xml:space="preserve"> </w:t>
      </w:r>
      <w:r w:rsidRPr="00C65AB8">
        <w:rPr>
          <w:rFonts w:ascii="Arial" w:hAnsi="Arial" w:cs="Arial"/>
        </w:rPr>
        <w:t>przy</w:t>
      </w:r>
      <w:r w:rsidRPr="00C65AB8">
        <w:rPr>
          <w:rFonts w:ascii="Arial" w:eastAsia="Arial" w:hAnsi="Arial" w:cs="Arial"/>
        </w:rPr>
        <w:t xml:space="preserve"> </w:t>
      </w:r>
      <w:r w:rsidRPr="00C65AB8">
        <w:rPr>
          <w:rFonts w:ascii="Arial" w:hAnsi="Arial" w:cs="Arial"/>
        </w:rPr>
        <w:t>ul.</w:t>
      </w:r>
      <w:r w:rsidRPr="00C65AB8">
        <w:rPr>
          <w:rFonts w:ascii="Arial" w:eastAsia="Arial" w:hAnsi="Arial" w:cs="Arial"/>
        </w:rPr>
        <w:t xml:space="preserve"> </w:t>
      </w:r>
      <w:r w:rsidRPr="00C65AB8">
        <w:rPr>
          <w:rFonts w:ascii="Arial" w:hAnsi="Arial" w:cs="Arial"/>
        </w:rPr>
        <w:t>Parkowej</w:t>
      </w:r>
      <w:r w:rsidRPr="00C65AB8">
        <w:rPr>
          <w:rFonts w:ascii="Arial" w:eastAsia="Arial" w:hAnsi="Arial" w:cs="Arial"/>
        </w:rPr>
        <w:t xml:space="preserve"> </w:t>
      </w:r>
      <w:r w:rsidRPr="00C65AB8">
        <w:rPr>
          <w:rFonts w:ascii="Arial" w:hAnsi="Arial" w:cs="Arial"/>
        </w:rPr>
        <w:t>9</w:t>
      </w:r>
      <w:r w:rsidRPr="00C65AB8">
        <w:rPr>
          <w:rFonts w:ascii="Arial" w:eastAsia="Arial" w:hAnsi="Arial" w:cs="Arial"/>
        </w:rPr>
        <w:t xml:space="preserve"> i </w:t>
      </w:r>
      <w:r w:rsidRPr="00C65AB8">
        <w:rPr>
          <w:rFonts w:ascii="Arial" w:hAnsi="Arial" w:cs="Arial"/>
        </w:rPr>
        <w:t>poprzez</w:t>
      </w:r>
      <w:r w:rsidRPr="00C65AB8">
        <w:rPr>
          <w:rFonts w:ascii="Arial" w:eastAsia="Arial" w:hAnsi="Arial" w:cs="Arial"/>
        </w:rPr>
        <w:t xml:space="preserve"> </w:t>
      </w:r>
      <w:r w:rsidRPr="00C65AB8">
        <w:rPr>
          <w:rFonts w:ascii="Arial" w:hAnsi="Arial" w:cs="Arial"/>
        </w:rPr>
        <w:t>generator</w:t>
      </w:r>
      <w:r w:rsidRPr="00C65AB8">
        <w:rPr>
          <w:rFonts w:ascii="Arial" w:eastAsia="Arial" w:hAnsi="Arial" w:cs="Arial"/>
        </w:rPr>
        <w:t xml:space="preserve"> </w:t>
      </w:r>
      <w:r w:rsidRPr="00C65AB8">
        <w:rPr>
          <w:rFonts w:ascii="Arial" w:hAnsi="Arial" w:cs="Arial"/>
        </w:rPr>
        <w:t>wniosków</w:t>
      </w:r>
      <w:r w:rsidRPr="00C65AB8">
        <w:rPr>
          <w:rFonts w:ascii="Arial" w:eastAsia="Arial" w:hAnsi="Arial" w:cs="Arial"/>
        </w:rPr>
        <w:t xml:space="preserve"> </w:t>
      </w:r>
      <w:hyperlink r:id="rId6" w:history="1">
        <w:r w:rsidR="00546710" w:rsidRPr="00C65AB8">
          <w:rPr>
            <w:rStyle w:val="Hipercze"/>
            <w:rFonts w:ascii="Arial" w:hAnsi="Arial" w:cs="Arial"/>
            <w:color w:val="auto"/>
          </w:rPr>
          <w:t>www.witkac.pl</w:t>
        </w:r>
      </w:hyperlink>
      <w:r w:rsidRPr="00C65AB8">
        <w:rPr>
          <w:rFonts w:ascii="Arial" w:hAnsi="Arial" w:cs="Arial"/>
        </w:rPr>
        <w:t>.</w:t>
      </w:r>
      <w:r w:rsidR="00546710" w:rsidRPr="00C65AB8">
        <w:rPr>
          <w:rFonts w:ascii="Arial" w:eastAsia="Arial" w:hAnsi="Arial" w:cs="Arial"/>
        </w:rPr>
        <w:t xml:space="preserve"> </w:t>
      </w:r>
      <w:r w:rsidRPr="00C65AB8">
        <w:rPr>
          <w:rFonts w:ascii="Arial" w:hAnsi="Arial" w:cs="Arial"/>
        </w:rPr>
        <w:t>Niedopełnienie</w:t>
      </w:r>
      <w:r w:rsidRPr="00C65AB8">
        <w:rPr>
          <w:rFonts w:ascii="Arial" w:eastAsia="Arial" w:hAnsi="Arial" w:cs="Arial"/>
        </w:rPr>
        <w:t xml:space="preserve"> </w:t>
      </w:r>
      <w:r w:rsidRPr="00C65AB8">
        <w:rPr>
          <w:rFonts w:ascii="Arial" w:hAnsi="Arial" w:cs="Arial"/>
        </w:rPr>
        <w:t>tego</w:t>
      </w:r>
      <w:r w:rsidRPr="00C65AB8">
        <w:rPr>
          <w:rFonts w:ascii="Arial" w:eastAsia="Arial" w:hAnsi="Arial" w:cs="Arial"/>
        </w:rPr>
        <w:t xml:space="preserve"> </w:t>
      </w:r>
      <w:r w:rsidRPr="00C65AB8">
        <w:rPr>
          <w:rFonts w:ascii="Arial" w:hAnsi="Arial" w:cs="Arial"/>
        </w:rPr>
        <w:t>obowiązku</w:t>
      </w:r>
      <w:r w:rsidRPr="00C65AB8">
        <w:rPr>
          <w:rFonts w:ascii="Arial" w:eastAsia="Arial" w:hAnsi="Arial" w:cs="Arial"/>
        </w:rPr>
        <w:t xml:space="preserve"> w</w:t>
      </w:r>
      <w:r w:rsidR="00453EDD" w:rsidRPr="00C65AB8">
        <w:rPr>
          <w:rFonts w:ascii="Arial" w:eastAsia="Arial" w:hAnsi="Arial" w:cs="Arial"/>
        </w:rPr>
        <w:t xml:space="preserve"> </w:t>
      </w:r>
      <w:r w:rsidRPr="00C65AB8">
        <w:rPr>
          <w:rFonts w:ascii="Arial" w:hAnsi="Arial" w:cs="Arial"/>
        </w:rPr>
        <w:t>w</w:t>
      </w:r>
      <w:r w:rsidR="00453EDD" w:rsidRPr="00C65AB8">
        <w:rPr>
          <w:rFonts w:ascii="Arial" w:hAnsi="Arial" w:cs="Arial"/>
        </w:rPr>
        <w:t>w.</w:t>
      </w:r>
      <w:r w:rsidRPr="00C65AB8">
        <w:rPr>
          <w:rFonts w:ascii="Arial" w:eastAsia="Arial" w:hAnsi="Arial" w:cs="Arial"/>
        </w:rPr>
        <w:t xml:space="preserve"> </w:t>
      </w:r>
      <w:r w:rsidRPr="00C65AB8">
        <w:rPr>
          <w:rFonts w:ascii="Arial" w:hAnsi="Arial" w:cs="Arial"/>
        </w:rPr>
        <w:t>terminie</w:t>
      </w:r>
      <w:r w:rsidRPr="00C65AB8">
        <w:rPr>
          <w:rFonts w:ascii="Arial" w:eastAsia="Arial" w:hAnsi="Arial" w:cs="Arial"/>
        </w:rPr>
        <w:t xml:space="preserve"> </w:t>
      </w:r>
      <w:r w:rsidRPr="00C65AB8">
        <w:rPr>
          <w:rFonts w:ascii="Arial" w:hAnsi="Arial" w:cs="Arial"/>
        </w:rPr>
        <w:t>traktowane</w:t>
      </w:r>
      <w:r w:rsidRPr="00C65AB8">
        <w:rPr>
          <w:rFonts w:ascii="Arial" w:eastAsia="Arial" w:hAnsi="Arial" w:cs="Arial"/>
        </w:rPr>
        <w:t xml:space="preserve"> </w:t>
      </w:r>
      <w:r w:rsidRPr="00C65AB8">
        <w:rPr>
          <w:rFonts w:ascii="Arial" w:hAnsi="Arial" w:cs="Arial"/>
        </w:rPr>
        <w:t>będzie</w:t>
      </w:r>
      <w:r w:rsidRPr="00C65AB8">
        <w:rPr>
          <w:rFonts w:ascii="Arial" w:eastAsia="Arial" w:hAnsi="Arial" w:cs="Arial"/>
        </w:rPr>
        <w:t xml:space="preserve"> </w:t>
      </w:r>
      <w:r w:rsidRPr="00C65AB8">
        <w:rPr>
          <w:rFonts w:ascii="Arial" w:hAnsi="Arial" w:cs="Arial"/>
        </w:rPr>
        <w:t>jako</w:t>
      </w:r>
      <w:r w:rsidRPr="00C65AB8">
        <w:rPr>
          <w:rFonts w:ascii="Arial" w:eastAsia="Arial" w:hAnsi="Arial" w:cs="Arial"/>
        </w:rPr>
        <w:t xml:space="preserve"> </w:t>
      </w:r>
      <w:r w:rsidRPr="00C65AB8">
        <w:rPr>
          <w:rFonts w:ascii="Arial" w:hAnsi="Arial" w:cs="Arial"/>
        </w:rPr>
        <w:t>rezygnacja</w:t>
      </w:r>
      <w:r w:rsidRPr="00C65AB8">
        <w:rPr>
          <w:rFonts w:ascii="Arial" w:eastAsia="Arial" w:hAnsi="Arial" w:cs="Arial"/>
        </w:rPr>
        <w:t xml:space="preserve"> </w:t>
      </w:r>
      <w:r w:rsidRPr="00C65AB8">
        <w:rPr>
          <w:rFonts w:ascii="Arial" w:hAnsi="Arial" w:cs="Arial"/>
        </w:rPr>
        <w:t>z</w:t>
      </w:r>
      <w:r w:rsidRPr="00C65AB8">
        <w:rPr>
          <w:rFonts w:ascii="Arial" w:eastAsia="Arial" w:hAnsi="Arial" w:cs="Arial"/>
        </w:rPr>
        <w:t xml:space="preserve"> </w:t>
      </w:r>
      <w:r w:rsidRPr="00C65AB8">
        <w:rPr>
          <w:rFonts w:ascii="Arial" w:hAnsi="Arial" w:cs="Arial"/>
        </w:rPr>
        <w:t>dotacji.</w:t>
      </w:r>
    </w:p>
    <w:p w14:paraId="2A16B5F9" w14:textId="77777777" w:rsidR="00484E9F" w:rsidRPr="00C65AB8" w:rsidRDefault="00000000">
      <w:pPr>
        <w:numPr>
          <w:ilvl w:val="0"/>
          <w:numId w:val="3"/>
        </w:numPr>
        <w:spacing w:before="57" w:after="57"/>
        <w:ind w:left="284" w:hanging="284"/>
        <w:jc w:val="both"/>
        <w:rPr>
          <w:rFonts w:ascii="Arial" w:hAnsi="Arial" w:cs="Arial"/>
        </w:rPr>
      </w:pPr>
      <w:r w:rsidRPr="00C65AB8">
        <w:rPr>
          <w:rFonts w:ascii="Arial" w:hAnsi="Arial" w:cs="Arial"/>
        </w:rPr>
        <w:t xml:space="preserve">Wydatki ponoszone z dotacji muszą być: </w:t>
      </w:r>
    </w:p>
    <w:p w14:paraId="5956121A" w14:textId="77777777" w:rsidR="00484E9F" w:rsidRPr="00C65AB8" w:rsidRDefault="00000000">
      <w:pPr>
        <w:pStyle w:val="Akapitzlist"/>
        <w:numPr>
          <w:ilvl w:val="0"/>
          <w:numId w:val="16"/>
        </w:numPr>
        <w:spacing w:before="57" w:after="57"/>
        <w:jc w:val="both"/>
        <w:rPr>
          <w:rFonts w:ascii="Arial" w:hAnsi="Arial" w:cs="Arial"/>
        </w:rPr>
      </w:pPr>
      <w:r w:rsidRPr="00C65AB8">
        <w:rPr>
          <w:rFonts w:ascii="Arial" w:hAnsi="Arial" w:cs="Arial"/>
        </w:rPr>
        <w:t>niezbędne dla realizacji zadania publicznego objętego konkursem,</w:t>
      </w:r>
    </w:p>
    <w:p w14:paraId="2AA7A445" w14:textId="77777777" w:rsidR="00484E9F" w:rsidRPr="00C65AB8" w:rsidRDefault="00000000">
      <w:pPr>
        <w:pStyle w:val="Akapitzlist"/>
        <w:numPr>
          <w:ilvl w:val="0"/>
          <w:numId w:val="16"/>
        </w:numPr>
        <w:spacing w:before="57" w:after="57"/>
        <w:jc w:val="both"/>
        <w:rPr>
          <w:rFonts w:ascii="Arial" w:hAnsi="Arial" w:cs="Arial"/>
        </w:rPr>
      </w:pPr>
      <w:r w:rsidRPr="00C65AB8">
        <w:rPr>
          <w:rFonts w:ascii="Arial" w:hAnsi="Arial" w:cs="Arial"/>
        </w:rPr>
        <w:t xml:space="preserve">racjonalne i efektywne oraz muszą spełniać wymogi efektywnego zarządzania finansami (relacja nakład/rezultat), </w:t>
      </w:r>
    </w:p>
    <w:p w14:paraId="71BC449E" w14:textId="77777777" w:rsidR="00484E9F" w:rsidRPr="00C65AB8" w:rsidRDefault="00000000">
      <w:pPr>
        <w:pStyle w:val="Akapitzlist"/>
        <w:numPr>
          <w:ilvl w:val="0"/>
          <w:numId w:val="16"/>
        </w:numPr>
        <w:spacing w:before="57" w:after="57"/>
        <w:jc w:val="both"/>
        <w:rPr>
          <w:rFonts w:ascii="Arial" w:hAnsi="Arial" w:cs="Arial"/>
        </w:rPr>
      </w:pPr>
      <w:r w:rsidRPr="00C65AB8">
        <w:rPr>
          <w:rFonts w:ascii="Arial" w:hAnsi="Arial" w:cs="Arial"/>
        </w:rPr>
        <w:t xml:space="preserve">faktycznie poniesione w okresie realizacji zadania publicznego objętego konkursem, </w:t>
      </w:r>
    </w:p>
    <w:p w14:paraId="7DB50385" w14:textId="77777777" w:rsidR="00484E9F" w:rsidRPr="00C65AB8" w:rsidRDefault="00000000">
      <w:pPr>
        <w:pStyle w:val="Akapitzlist"/>
        <w:numPr>
          <w:ilvl w:val="0"/>
          <w:numId w:val="16"/>
        </w:numPr>
        <w:spacing w:before="57" w:after="57"/>
        <w:jc w:val="both"/>
        <w:rPr>
          <w:rFonts w:ascii="Arial" w:hAnsi="Arial" w:cs="Arial"/>
        </w:rPr>
      </w:pPr>
      <w:r w:rsidRPr="00C65AB8">
        <w:rPr>
          <w:rFonts w:ascii="Arial" w:hAnsi="Arial" w:cs="Arial"/>
        </w:rPr>
        <w:t>odpowiednio udokumentowane,</w:t>
      </w:r>
    </w:p>
    <w:p w14:paraId="1A5512CE" w14:textId="25490797" w:rsidR="00E500AE" w:rsidRPr="00C65AB8" w:rsidRDefault="00000000">
      <w:pPr>
        <w:pStyle w:val="Akapitzlist"/>
        <w:numPr>
          <w:ilvl w:val="0"/>
          <w:numId w:val="16"/>
        </w:numPr>
        <w:spacing w:before="57" w:after="57"/>
        <w:jc w:val="both"/>
        <w:rPr>
          <w:rFonts w:ascii="Arial" w:hAnsi="Arial" w:cs="Arial"/>
        </w:rPr>
      </w:pPr>
      <w:r w:rsidRPr="00C65AB8">
        <w:rPr>
          <w:rFonts w:ascii="Arial" w:hAnsi="Arial" w:cs="Arial"/>
        </w:rPr>
        <w:t xml:space="preserve">zgodne z zatwierdzonym zestawieniem kosztów realizacji zadania publicznego. </w:t>
      </w:r>
    </w:p>
    <w:p w14:paraId="45C43FEB" w14:textId="5CF7B7E3" w:rsidR="00337023" w:rsidRPr="00C65AB8" w:rsidRDefault="00000000" w:rsidP="00337023">
      <w:pPr>
        <w:pStyle w:val="Normalny1"/>
        <w:numPr>
          <w:ilvl w:val="0"/>
          <w:numId w:val="3"/>
        </w:numPr>
        <w:spacing w:before="57" w:after="57"/>
        <w:ind w:left="284" w:hanging="284"/>
        <w:jc w:val="both"/>
        <w:rPr>
          <w:rFonts w:ascii="Arial" w:hAnsi="Arial" w:cs="Arial"/>
          <w:color w:val="auto"/>
        </w:rPr>
      </w:pPr>
      <w:r w:rsidRPr="00C65AB8">
        <w:rPr>
          <w:rFonts w:ascii="Arial" w:hAnsi="Arial" w:cs="Arial"/>
          <w:color w:val="auto"/>
        </w:rPr>
        <w:t>Dopuszcza się dokonywanie przesunięć pomiędzy poszczególnymi pozycjami kosztów określonymi</w:t>
      </w:r>
      <w:r w:rsidR="00484E9F" w:rsidRPr="00C65AB8">
        <w:rPr>
          <w:rFonts w:ascii="Arial" w:hAnsi="Arial" w:cs="Arial"/>
          <w:color w:val="auto"/>
        </w:rPr>
        <w:t xml:space="preserve"> </w:t>
      </w:r>
      <w:r w:rsidRPr="00C65AB8">
        <w:rPr>
          <w:rFonts w:ascii="Arial" w:hAnsi="Arial" w:cs="Arial"/>
          <w:color w:val="auto"/>
        </w:rPr>
        <w:t>w kalkulacji przewidywanych kosztów realizacji zadania publicznego</w:t>
      </w:r>
      <w:r w:rsidR="00337023" w:rsidRPr="00C65AB8">
        <w:rPr>
          <w:rFonts w:ascii="Arial" w:hAnsi="Arial" w:cs="Arial"/>
          <w:color w:val="auto"/>
        </w:rPr>
        <w:t xml:space="preserve"> tj. możliwość wzrostu danej pozycji kosztorysowej do 10 % jej wysokości. Zmniejszenie nie jest limitowane.</w:t>
      </w:r>
    </w:p>
    <w:p w14:paraId="1C243F6D" w14:textId="26E80557" w:rsidR="00484E9F" w:rsidRPr="00C65AB8" w:rsidRDefault="00337023" w:rsidP="00337023">
      <w:pPr>
        <w:pStyle w:val="Normalny1"/>
        <w:spacing w:before="57" w:after="57"/>
        <w:ind w:left="284"/>
        <w:jc w:val="both"/>
        <w:rPr>
          <w:rFonts w:ascii="Arial" w:hAnsi="Arial" w:cs="Arial"/>
          <w:color w:val="auto"/>
        </w:rPr>
      </w:pPr>
      <w:r w:rsidRPr="00C65AB8">
        <w:rPr>
          <w:rFonts w:ascii="Arial" w:hAnsi="Arial" w:cs="Arial"/>
          <w:color w:val="auto"/>
        </w:rPr>
        <w:t xml:space="preserve">Pozostałe zastrzeżenia: </w:t>
      </w:r>
    </w:p>
    <w:p w14:paraId="6C334FB9" w14:textId="5D41CDC0" w:rsidR="00484E9F" w:rsidRPr="00C65AB8" w:rsidRDefault="00000000">
      <w:pPr>
        <w:pStyle w:val="Normalny1"/>
        <w:numPr>
          <w:ilvl w:val="0"/>
          <w:numId w:val="17"/>
        </w:numPr>
        <w:spacing w:before="57" w:after="57"/>
        <w:jc w:val="both"/>
        <w:rPr>
          <w:rFonts w:ascii="Arial" w:hAnsi="Arial" w:cs="Arial"/>
          <w:color w:val="auto"/>
        </w:rPr>
      </w:pPr>
      <w:r w:rsidRPr="00C65AB8">
        <w:rPr>
          <w:rFonts w:ascii="Arial" w:hAnsi="Arial" w:cs="Arial"/>
          <w:color w:val="auto"/>
        </w:rPr>
        <w:t xml:space="preserve">wszelkie przesunięcia kosztów, przedstawionych w umowie, powyżej 10% wymagają  pisemnej zgody Gminy i Miasta Czerwionka-Leszczyny, na pisemny wniosek </w:t>
      </w:r>
      <w:r w:rsidR="00337023" w:rsidRPr="00C65AB8">
        <w:rPr>
          <w:rFonts w:ascii="Arial" w:hAnsi="Arial" w:cs="Arial"/>
          <w:color w:val="auto"/>
        </w:rPr>
        <w:t>O</w:t>
      </w:r>
      <w:r w:rsidRPr="00C65AB8">
        <w:rPr>
          <w:rFonts w:ascii="Arial" w:hAnsi="Arial" w:cs="Arial"/>
          <w:color w:val="auto"/>
        </w:rPr>
        <w:t>ferenta  zgłoszony wraz z uzasadnieniem. Zmiany powyższe mogą być dokonywane tylko w uzasadnionych przypadkach,</w:t>
      </w:r>
    </w:p>
    <w:p w14:paraId="12FE32D3" w14:textId="77777777" w:rsidR="00484E9F" w:rsidRPr="00C65AB8" w:rsidRDefault="00000000">
      <w:pPr>
        <w:pStyle w:val="Normalny1"/>
        <w:numPr>
          <w:ilvl w:val="0"/>
          <w:numId w:val="17"/>
        </w:numPr>
        <w:spacing w:before="57" w:after="57"/>
        <w:jc w:val="both"/>
        <w:rPr>
          <w:rFonts w:ascii="Arial" w:hAnsi="Arial" w:cs="Arial"/>
          <w:color w:val="auto"/>
        </w:rPr>
      </w:pPr>
      <w:r w:rsidRPr="00C65AB8">
        <w:rPr>
          <w:rFonts w:ascii="Arial" w:hAnsi="Arial" w:cs="Arial"/>
          <w:color w:val="auto"/>
        </w:rPr>
        <w:t>jeżeli dany wydatek wykazany w sprawozdaniu z wykonania zadania publicznego nie jest równy odpowiedniemu kosztowi określonemu w umowie, to uznaje się go za zgodny z umową wtedy, gdy nie nastąpiło zwiększenie tego wydatku o więcej niż 10%,</w:t>
      </w:r>
    </w:p>
    <w:p w14:paraId="28AE4794" w14:textId="1FB8E38C" w:rsidR="00E500AE" w:rsidRPr="00C65AB8" w:rsidRDefault="00000000">
      <w:pPr>
        <w:pStyle w:val="Normalny1"/>
        <w:numPr>
          <w:ilvl w:val="0"/>
          <w:numId w:val="17"/>
        </w:numPr>
        <w:spacing w:before="57" w:after="57"/>
        <w:jc w:val="both"/>
        <w:rPr>
          <w:rFonts w:ascii="Arial" w:hAnsi="Arial" w:cs="Arial"/>
          <w:color w:val="auto"/>
        </w:rPr>
      </w:pPr>
      <w:r w:rsidRPr="00C65AB8">
        <w:rPr>
          <w:rFonts w:ascii="Arial" w:hAnsi="Arial" w:cs="Arial"/>
          <w:color w:val="auto"/>
        </w:rPr>
        <w:t>Oferent jest zobowiązany zachować procentowy udział dotacji w całkowitym koszcie zadania publicznego. Obowiązek zachowania procentowego udziału dotacji uważa się za zachowany, jeżeli procentowy udział dotacji w całkowitym koszcie zadania publicznego nie zwiększy się o więcej niż 0 punktów procentowych. Przekroczenie limitu, o którym mowa powyżej, uważa się za pobranie dotacji w nadmiernej wysokości.</w:t>
      </w:r>
    </w:p>
    <w:p w14:paraId="40FCCD83" w14:textId="77777777" w:rsidR="00E500AE" w:rsidRPr="00C65AB8" w:rsidRDefault="00000000">
      <w:pPr>
        <w:numPr>
          <w:ilvl w:val="0"/>
          <w:numId w:val="3"/>
        </w:numPr>
        <w:spacing w:before="57" w:after="57"/>
        <w:ind w:left="284" w:hanging="284"/>
        <w:jc w:val="both"/>
        <w:rPr>
          <w:rFonts w:ascii="Arial" w:hAnsi="Arial" w:cs="Arial"/>
        </w:rPr>
      </w:pPr>
      <w:r w:rsidRPr="00C65AB8">
        <w:rPr>
          <w:rFonts w:ascii="Arial" w:hAnsi="Arial" w:cs="Arial"/>
        </w:rPr>
        <w:t>Przyznana dotacja nie może zostać wykorzystana na:</w:t>
      </w:r>
    </w:p>
    <w:p w14:paraId="3D64DEC6" w14:textId="77777777"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przedsięwzięcia,</w:t>
      </w:r>
      <w:r w:rsidRPr="00C65AB8">
        <w:rPr>
          <w:rFonts w:ascii="Arial" w:eastAsia="Arial" w:hAnsi="Arial" w:cs="Arial"/>
        </w:rPr>
        <w:t xml:space="preserve"> </w:t>
      </w:r>
      <w:r w:rsidRPr="00C65AB8">
        <w:rPr>
          <w:rFonts w:ascii="Arial" w:hAnsi="Arial" w:cs="Arial"/>
        </w:rPr>
        <w:t>które</w:t>
      </w:r>
      <w:r w:rsidRPr="00C65AB8">
        <w:rPr>
          <w:rFonts w:ascii="Arial" w:eastAsia="Arial" w:hAnsi="Arial" w:cs="Arial"/>
        </w:rPr>
        <w:t xml:space="preserve"> </w:t>
      </w:r>
      <w:r w:rsidRPr="00C65AB8">
        <w:rPr>
          <w:rFonts w:ascii="Arial" w:hAnsi="Arial" w:cs="Arial"/>
        </w:rPr>
        <w:t>są</w:t>
      </w:r>
      <w:r w:rsidRPr="00C65AB8">
        <w:rPr>
          <w:rFonts w:ascii="Arial" w:eastAsia="Arial" w:hAnsi="Arial" w:cs="Arial"/>
        </w:rPr>
        <w:t xml:space="preserve"> </w:t>
      </w:r>
      <w:r w:rsidRPr="00C65AB8">
        <w:rPr>
          <w:rFonts w:ascii="Arial" w:hAnsi="Arial" w:cs="Arial"/>
        </w:rPr>
        <w:t>dofinansowane</w:t>
      </w:r>
      <w:r w:rsidRPr="00C65AB8">
        <w:rPr>
          <w:rFonts w:ascii="Arial" w:eastAsia="Arial" w:hAnsi="Arial" w:cs="Arial"/>
        </w:rPr>
        <w:t xml:space="preserve"> </w:t>
      </w:r>
      <w:r w:rsidRPr="00C65AB8">
        <w:rPr>
          <w:rFonts w:ascii="Arial" w:hAnsi="Arial" w:cs="Arial"/>
        </w:rPr>
        <w:t>z</w:t>
      </w:r>
      <w:r w:rsidRPr="00C65AB8">
        <w:rPr>
          <w:rFonts w:ascii="Arial" w:eastAsia="Arial" w:hAnsi="Arial" w:cs="Arial"/>
        </w:rPr>
        <w:t xml:space="preserve"> </w:t>
      </w:r>
      <w:r w:rsidRPr="00C65AB8">
        <w:rPr>
          <w:rFonts w:ascii="Arial" w:hAnsi="Arial" w:cs="Arial"/>
        </w:rPr>
        <w:t>budżetu</w:t>
      </w:r>
      <w:r w:rsidRPr="00C65AB8">
        <w:rPr>
          <w:rFonts w:ascii="Arial" w:eastAsia="Arial" w:hAnsi="Arial" w:cs="Arial"/>
        </w:rPr>
        <w:t xml:space="preserve"> </w:t>
      </w:r>
      <w:r w:rsidRPr="00C65AB8">
        <w:rPr>
          <w:rFonts w:ascii="Arial" w:hAnsi="Arial" w:cs="Arial"/>
        </w:rPr>
        <w:t>Gminy</w:t>
      </w:r>
      <w:r w:rsidRPr="00C65AB8">
        <w:rPr>
          <w:rFonts w:ascii="Arial" w:eastAsia="Arial" w:hAnsi="Arial" w:cs="Arial"/>
        </w:rPr>
        <w:t xml:space="preserve"> i </w:t>
      </w:r>
      <w:r w:rsidRPr="00C65AB8">
        <w:rPr>
          <w:rFonts w:ascii="Arial" w:hAnsi="Arial" w:cs="Arial"/>
        </w:rPr>
        <w:t>Miasta</w:t>
      </w:r>
      <w:r w:rsidRPr="00C65AB8">
        <w:rPr>
          <w:rFonts w:ascii="Arial" w:eastAsia="Arial" w:hAnsi="Arial" w:cs="Arial"/>
        </w:rPr>
        <w:t xml:space="preserve"> </w:t>
      </w:r>
      <w:r w:rsidRPr="00C65AB8">
        <w:rPr>
          <w:rFonts w:ascii="Arial" w:hAnsi="Arial" w:cs="Arial"/>
        </w:rPr>
        <w:t>Czerwionka-</w:t>
      </w:r>
      <w:r w:rsidRPr="00C65AB8">
        <w:rPr>
          <w:rFonts w:ascii="Arial" w:hAnsi="Arial" w:cs="Arial"/>
        </w:rPr>
        <w:lastRenderedPageBreak/>
        <w:t>Leszczyny</w:t>
      </w:r>
      <w:r w:rsidRPr="00C65AB8">
        <w:rPr>
          <w:rFonts w:ascii="Arial" w:eastAsia="Arial" w:hAnsi="Arial" w:cs="Arial"/>
        </w:rPr>
        <w:t xml:space="preserve"> </w:t>
      </w:r>
      <w:r w:rsidRPr="00C65AB8">
        <w:rPr>
          <w:rFonts w:ascii="Arial" w:hAnsi="Arial" w:cs="Arial"/>
        </w:rPr>
        <w:t>lub</w:t>
      </w:r>
      <w:r w:rsidRPr="00C65AB8">
        <w:rPr>
          <w:rFonts w:ascii="Arial" w:eastAsia="Arial" w:hAnsi="Arial" w:cs="Arial"/>
        </w:rPr>
        <w:t xml:space="preserve"> </w:t>
      </w:r>
      <w:r w:rsidRPr="00C65AB8">
        <w:rPr>
          <w:rFonts w:ascii="Arial" w:hAnsi="Arial" w:cs="Arial"/>
        </w:rPr>
        <w:t>jego</w:t>
      </w:r>
      <w:r w:rsidRPr="00C65AB8">
        <w:rPr>
          <w:rFonts w:ascii="Arial" w:eastAsia="Arial" w:hAnsi="Arial" w:cs="Arial"/>
        </w:rPr>
        <w:t xml:space="preserve"> </w:t>
      </w:r>
      <w:r w:rsidRPr="00C65AB8">
        <w:rPr>
          <w:rFonts w:ascii="Arial" w:hAnsi="Arial" w:cs="Arial"/>
        </w:rPr>
        <w:t>funduszy</w:t>
      </w:r>
      <w:r w:rsidRPr="00C65AB8">
        <w:rPr>
          <w:rFonts w:ascii="Arial" w:eastAsia="Arial" w:hAnsi="Arial" w:cs="Arial"/>
        </w:rPr>
        <w:t xml:space="preserve"> </w:t>
      </w:r>
      <w:r w:rsidRPr="00C65AB8">
        <w:rPr>
          <w:rFonts w:ascii="Arial" w:hAnsi="Arial" w:cs="Arial"/>
        </w:rPr>
        <w:t>celowych</w:t>
      </w:r>
      <w:r w:rsidRPr="00C65AB8">
        <w:rPr>
          <w:rFonts w:ascii="Arial" w:eastAsia="Arial" w:hAnsi="Arial" w:cs="Arial"/>
        </w:rPr>
        <w:t xml:space="preserve"> </w:t>
      </w:r>
      <w:r w:rsidRPr="00C65AB8">
        <w:rPr>
          <w:rFonts w:ascii="Arial" w:hAnsi="Arial" w:cs="Arial"/>
        </w:rPr>
        <w:t>na</w:t>
      </w:r>
      <w:r w:rsidRPr="00C65AB8">
        <w:rPr>
          <w:rFonts w:ascii="Arial" w:eastAsia="Arial" w:hAnsi="Arial" w:cs="Arial"/>
        </w:rPr>
        <w:t xml:space="preserve"> </w:t>
      </w:r>
      <w:r w:rsidRPr="00C65AB8">
        <w:rPr>
          <w:rFonts w:ascii="Arial" w:hAnsi="Arial" w:cs="Arial"/>
        </w:rPr>
        <w:t>podstawie</w:t>
      </w:r>
      <w:r w:rsidRPr="00C65AB8">
        <w:rPr>
          <w:rFonts w:ascii="Arial" w:eastAsia="Arial" w:hAnsi="Arial" w:cs="Arial"/>
        </w:rPr>
        <w:t xml:space="preserve"> </w:t>
      </w:r>
      <w:r w:rsidRPr="00C65AB8">
        <w:rPr>
          <w:rFonts w:ascii="Arial" w:hAnsi="Arial" w:cs="Arial"/>
        </w:rPr>
        <w:t>przepisów</w:t>
      </w:r>
      <w:r w:rsidRPr="00C65AB8">
        <w:rPr>
          <w:rFonts w:ascii="Arial" w:eastAsia="Arial" w:hAnsi="Arial" w:cs="Arial"/>
        </w:rPr>
        <w:t xml:space="preserve"> </w:t>
      </w:r>
      <w:r w:rsidRPr="00C65AB8">
        <w:rPr>
          <w:rFonts w:ascii="Arial" w:hAnsi="Arial" w:cs="Arial"/>
        </w:rPr>
        <w:t>szczególnych,</w:t>
      </w:r>
      <w:r w:rsidRPr="00C65AB8">
        <w:rPr>
          <w:rFonts w:ascii="Arial" w:eastAsia="Arial" w:hAnsi="Arial" w:cs="Arial"/>
        </w:rPr>
        <w:t xml:space="preserve"> </w:t>
      </w:r>
    </w:p>
    <w:p w14:paraId="61C33702" w14:textId="77777777"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sfinansowanie</w:t>
      </w:r>
      <w:r w:rsidRPr="00C65AB8">
        <w:rPr>
          <w:rFonts w:ascii="Arial" w:eastAsia="Arial" w:hAnsi="Arial" w:cs="Arial"/>
        </w:rPr>
        <w:t xml:space="preserve"> </w:t>
      </w:r>
      <w:r w:rsidRPr="00C65AB8">
        <w:rPr>
          <w:rFonts w:ascii="Arial" w:hAnsi="Arial" w:cs="Arial"/>
        </w:rPr>
        <w:t>lub</w:t>
      </w:r>
      <w:r w:rsidRPr="00C65AB8">
        <w:rPr>
          <w:rFonts w:ascii="Arial" w:eastAsia="Arial" w:hAnsi="Arial" w:cs="Arial"/>
        </w:rPr>
        <w:t xml:space="preserve"> </w:t>
      </w:r>
      <w:r w:rsidRPr="00C65AB8">
        <w:rPr>
          <w:rFonts w:ascii="Arial" w:hAnsi="Arial" w:cs="Arial"/>
        </w:rPr>
        <w:t>dofinansowanie</w:t>
      </w:r>
      <w:r w:rsidRPr="00C65AB8">
        <w:rPr>
          <w:rFonts w:ascii="Arial" w:eastAsia="Arial" w:hAnsi="Arial" w:cs="Arial"/>
        </w:rPr>
        <w:t xml:space="preserve"> </w:t>
      </w:r>
      <w:r w:rsidRPr="00C65AB8">
        <w:rPr>
          <w:rFonts w:ascii="Arial" w:hAnsi="Arial" w:cs="Arial"/>
        </w:rPr>
        <w:t>kosztów,</w:t>
      </w:r>
      <w:r w:rsidRPr="00C65AB8">
        <w:rPr>
          <w:rFonts w:ascii="Arial" w:eastAsia="Arial" w:hAnsi="Arial" w:cs="Arial"/>
        </w:rPr>
        <w:t xml:space="preserve"> </w:t>
      </w:r>
      <w:r w:rsidRPr="00C65AB8">
        <w:rPr>
          <w:rFonts w:ascii="Arial" w:hAnsi="Arial" w:cs="Arial"/>
        </w:rPr>
        <w:t>które</w:t>
      </w:r>
      <w:r w:rsidRPr="00C65AB8">
        <w:rPr>
          <w:rFonts w:ascii="Arial" w:eastAsia="Arial" w:hAnsi="Arial" w:cs="Arial"/>
        </w:rPr>
        <w:t xml:space="preserve"> </w:t>
      </w:r>
      <w:r w:rsidRPr="00C65AB8">
        <w:rPr>
          <w:rFonts w:ascii="Arial" w:hAnsi="Arial" w:cs="Arial"/>
        </w:rPr>
        <w:t>podmiot</w:t>
      </w:r>
      <w:r w:rsidRPr="00C65AB8">
        <w:rPr>
          <w:rFonts w:ascii="Arial" w:eastAsia="Arial" w:hAnsi="Arial" w:cs="Arial"/>
        </w:rPr>
        <w:t xml:space="preserve"> </w:t>
      </w:r>
      <w:r w:rsidRPr="00C65AB8">
        <w:rPr>
          <w:rFonts w:ascii="Arial" w:hAnsi="Arial" w:cs="Arial"/>
        </w:rPr>
        <w:t>poniósł</w:t>
      </w:r>
      <w:r w:rsidRPr="00C65AB8">
        <w:rPr>
          <w:rFonts w:ascii="Arial" w:eastAsia="Arial" w:hAnsi="Arial" w:cs="Arial"/>
        </w:rPr>
        <w:t xml:space="preserve"> </w:t>
      </w:r>
      <w:r w:rsidRPr="00C65AB8">
        <w:rPr>
          <w:rFonts w:ascii="Arial" w:hAnsi="Arial" w:cs="Arial"/>
        </w:rPr>
        <w:t>na</w:t>
      </w:r>
      <w:r w:rsidRPr="00C65AB8">
        <w:rPr>
          <w:rFonts w:ascii="Arial" w:eastAsia="Arial" w:hAnsi="Arial" w:cs="Arial"/>
        </w:rPr>
        <w:t xml:space="preserve"> </w:t>
      </w:r>
      <w:r w:rsidRPr="00C65AB8">
        <w:rPr>
          <w:rFonts w:ascii="Arial" w:hAnsi="Arial" w:cs="Arial"/>
        </w:rPr>
        <w:t>realizację</w:t>
      </w:r>
      <w:r w:rsidRPr="00C65AB8">
        <w:rPr>
          <w:rFonts w:ascii="Arial" w:eastAsia="Arial" w:hAnsi="Arial" w:cs="Arial"/>
        </w:rPr>
        <w:t xml:space="preserve"> </w:t>
      </w:r>
      <w:r w:rsidRPr="00C65AB8">
        <w:rPr>
          <w:rFonts w:ascii="Arial" w:hAnsi="Arial" w:cs="Arial"/>
        </w:rPr>
        <w:t>zadania</w:t>
      </w:r>
      <w:r w:rsidRPr="00C65AB8">
        <w:rPr>
          <w:rFonts w:ascii="Arial" w:eastAsia="Arial" w:hAnsi="Arial" w:cs="Arial"/>
        </w:rPr>
        <w:t xml:space="preserve"> </w:t>
      </w:r>
      <w:r w:rsidRPr="00C65AB8">
        <w:rPr>
          <w:rFonts w:ascii="Arial" w:hAnsi="Arial" w:cs="Arial"/>
        </w:rPr>
        <w:t>poza</w:t>
      </w:r>
      <w:r w:rsidRPr="00C65AB8">
        <w:rPr>
          <w:rFonts w:ascii="Arial" w:eastAsia="Arial" w:hAnsi="Arial" w:cs="Arial"/>
        </w:rPr>
        <w:t xml:space="preserve"> </w:t>
      </w:r>
      <w:r w:rsidRPr="00C65AB8">
        <w:rPr>
          <w:rFonts w:ascii="Arial" w:hAnsi="Arial" w:cs="Arial"/>
        </w:rPr>
        <w:t>terminem</w:t>
      </w:r>
      <w:r w:rsidRPr="00C65AB8">
        <w:rPr>
          <w:rFonts w:ascii="Arial" w:eastAsia="Arial" w:hAnsi="Arial" w:cs="Arial"/>
        </w:rPr>
        <w:t xml:space="preserve"> </w:t>
      </w:r>
      <w:r w:rsidRPr="00C65AB8">
        <w:rPr>
          <w:rFonts w:ascii="Arial" w:hAnsi="Arial" w:cs="Arial"/>
        </w:rPr>
        <w:t>umowy</w:t>
      </w:r>
      <w:r w:rsidRPr="00C65AB8">
        <w:rPr>
          <w:rFonts w:ascii="Arial" w:eastAsia="Arial" w:hAnsi="Arial" w:cs="Arial"/>
        </w:rPr>
        <w:t xml:space="preserve"> </w:t>
      </w:r>
      <w:r w:rsidRPr="00C65AB8">
        <w:rPr>
          <w:rFonts w:ascii="Arial" w:hAnsi="Arial" w:cs="Arial"/>
        </w:rPr>
        <w:t>o</w:t>
      </w:r>
      <w:r w:rsidRPr="00C65AB8">
        <w:rPr>
          <w:rFonts w:ascii="Arial" w:eastAsia="Arial" w:hAnsi="Arial" w:cs="Arial"/>
        </w:rPr>
        <w:t xml:space="preserve"> </w:t>
      </w:r>
      <w:r w:rsidRPr="00C65AB8">
        <w:rPr>
          <w:rFonts w:ascii="Arial" w:hAnsi="Arial" w:cs="Arial"/>
        </w:rPr>
        <w:t>udzielenie</w:t>
      </w:r>
      <w:r w:rsidRPr="00C65AB8">
        <w:rPr>
          <w:rFonts w:ascii="Arial" w:eastAsia="Arial" w:hAnsi="Arial" w:cs="Arial"/>
        </w:rPr>
        <w:t xml:space="preserve"> </w:t>
      </w:r>
      <w:r w:rsidRPr="00C65AB8">
        <w:rPr>
          <w:rFonts w:ascii="Arial" w:hAnsi="Arial" w:cs="Arial"/>
        </w:rPr>
        <w:t>dotacji,</w:t>
      </w:r>
      <w:r w:rsidRPr="00C65AB8">
        <w:rPr>
          <w:rFonts w:ascii="Arial" w:eastAsia="Arial" w:hAnsi="Arial" w:cs="Arial"/>
        </w:rPr>
        <w:t xml:space="preserve"> </w:t>
      </w:r>
    </w:p>
    <w:p w14:paraId="192222D8" w14:textId="77777777"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remonty</w:t>
      </w:r>
      <w:r w:rsidRPr="00C65AB8">
        <w:rPr>
          <w:rFonts w:ascii="Arial" w:eastAsia="Arial" w:hAnsi="Arial" w:cs="Arial"/>
        </w:rPr>
        <w:t xml:space="preserve"> </w:t>
      </w:r>
      <w:r w:rsidRPr="00C65AB8">
        <w:rPr>
          <w:rFonts w:ascii="Arial" w:hAnsi="Arial" w:cs="Arial"/>
        </w:rPr>
        <w:t>pomieszczeń</w:t>
      </w:r>
      <w:r w:rsidRPr="00C65AB8">
        <w:rPr>
          <w:rFonts w:ascii="Arial" w:eastAsia="Arial" w:hAnsi="Arial" w:cs="Arial"/>
        </w:rPr>
        <w:t xml:space="preserve"> i </w:t>
      </w:r>
      <w:r w:rsidRPr="00C65AB8">
        <w:rPr>
          <w:rFonts w:ascii="Arial" w:hAnsi="Arial" w:cs="Arial"/>
        </w:rPr>
        <w:t>obiektów</w:t>
      </w:r>
      <w:r w:rsidRPr="00C65AB8">
        <w:rPr>
          <w:rFonts w:ascii="Arial" w:eastAsia="Arial" w:hAnsi="Arial" w:cs="Arial"/>
        </w:rPr>
        <w:t xml:space="preserve"> </w:t>
      </w:r>
      <w:r w:rsidRPr="00C65AB8">
        <w:rPr>
          <w:rFonts w:ascii="Arial" w:hAnsi="Arial" w:cs="Arial"/>
        </w:rPr>
        <w:t>budowlanych,</w:t>
      </w:r>
      <w:r w:rsidRPr="00C65AB8">
        <w:rPr>
          <w:rFonts w:ascii="Arial" w:eastAsia="Arial" w:hAnsi="Arial" w:cs="Arial"/>
        </w:rPr>
        <w:t xml:space="preserve"> </w:t>
      </w:r>
    </w:p>
    <w:p w14:paraId="4D9F6726" w14:textId="77777777"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zakupy</w:t>
      </w:r>
      <w:r w:rsidRPr="00C65AB8">
        <w:rPr>
          <w:rFonts w:ascii="Arial" w:eastAsia="Arial" w:hAnsi="Arial" w:cs="Arial"/>
        </w:rPr>
        <w:t xml:space="preserve"> </w:t>
      </w:r>
      <w:r w:rsidRPr="00C65AB8">
        <w:rPr>
          <w:rFonts w:ascii="Arial" w:hAnsi="Arial" w:cs="Arial"/>
        </w:rPr>
        <w:t>nieruchomości,</w:t>
      </w:r>
      <w:r w:rsidRPr="00C65AB8">
        <w:rPr>
          <w:rFonts w:ascii="Arial" w:eastAsia="Arial" w:hAnsi="Arial" w:cs="Arial"/>
        </w:rPr>
        <w:t xml:space="preserve"> </w:t>
      </w:r>
    </w:p>
    <w:p w14:paraId="7744FCDC" w14:textId="77777777"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rezerwy</w:t>
      </w:r>
      <w:r w:rsidRPr="00C65AB8">
        <w:rPr>
          <w:rFonts w:ascii="Arial" w:eastAsia="Arial" w:hAnsi="Arial" w:cs="Arial"/>
        </w:rPr>
        <w:t xml:space="preserve"> </w:t>
      </w:r>
      <w:r w:rsidRPr="00C65AB8">
        <w:rPr>
          <w:rFonts w:ascii="Arial" w:hAnsi="Arial" w:cs="Arial"/>
        </w:rPr>
        <w:t>na</w:t>
      </w:r>
      <w:r w:rsidRPr="00C65AB8">
        <w:rPr>
          <w:rFonts w:ascii="Arial" w:eastAsia="Arial" w:hAnsi="Arial" w:cs="Arial"/>
        </w:rPr>
        <w:t xml:space="preserve"> </w:t>
      </w:r>
      <w:r w:rsidRPr="00C65AB8">
        <w:rPr>
          <w:rFonts w:ascii="Arial" w:hAnsi="Arial" w:cs="Arial"/>
        </w:rPr>
        <w:t>pokrycie</w:t>
      </w:r>
      <w:r w:rsidRPr="00C65AB8">
        <w:rPr>
          <w:rFonts w:ascii="Arial" w:eastAsia="Arial" w:hAnsi="Arial" w:cs="Arial"/>
        </w:rPr>
        <w:t xml:space="preserve"> </w:t>
      </w:r>
      <w:r w:rsidRPr="00C65AB8">
        <w:rPr>
          <w:rFonts w:ascii="Arial" w:hAnsi="Arial" w:cs="Arial"/>
        </w:rPr>
        <w:t>przyszłych</w:t>
      </w:r>
      <w:r w:rsidRPr="00C65AB8">
        <w:rPr>
          <w:rFonts w:ascii="Arial" w:eastAsia="Arial" w:hAnsi="Arial" w:cs="Arial"/>
        </w:rPr>
        <w:t xml:space="preserve"> </w:t>
      </w:r>
      <w:r w:rsidRPr="00C65AB8">
        <w:rPr>
          <w:rFonts w:ascii="Arial" w:hAnsi="Arial" w:cs="Arial"/>
        </w:rPr>
        <w:t>strat</w:t>
      </w:r>
      <w:r w:rsidRPr="00C65AB8">
        <w:rPr>
          <w:rFonts w:ascii="Arial" w:eastAsia="Arial" w:hAnsi="Arial" w:cs="Arial"/>
        </w:rPr>
        <w:t xml:space="preserve"> </w:t>
      </w:r>
      <w:r w:rsidRPr="00C65AB8">
        <w:rPr>
          <w:rFonts w:ascii="Arial" w:hAnsi="Arial" w:cs="Arial"/>
        </w:rPr>
        <w:t>lub</w:t>
      </w:r>
      <w:r w:rsidRPr="00C65AB8">
        <w:rPr>
          <w:rFonts w:ascii="Arial" w:eastAsia="Arial" w:hAnsi="Arial" w:cs="Arial"/>
        </w:rPr>
        <w:t xml:space="preserve"> </w:t>
      </w:r>
      <w:r w:rsidRPr="00C65AB8">
        <w:rPr>
          <w:rFonts w:ascii="Arial" w:hAnsi="Arial" w:cs="Arial"/>
        </w:rPr>
        <w:t>zobowiązań,</w:t>
      </w:r>
      <w:r w:rsidRPr="00C65AB8">
        <w:rPr>
          <w:rFonts w:ascii="Arial" w:eastAsia="Arial" w:hAnsi="Arial" w:cs="Arial"/>
        </w:rPr>
        <w:t xml:space="preserve"> </w:t>
      </w:r>
    </w:p>
    <w:p w14:paraId="2CA57EE1" w14:textId="77777777"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działalność</w:t>
      </w:r>
      <w:r w:rsidRPr="00C65AB8">
        <w:rPr>
          <w:rFonts w:ascii="Arial" w:eastAsia="Arial" w:hAnsi="Arial" w:cs="Arial"/>
        </w:rPr>
        <w:t xml:space="preserve"> </w:t>
      </w:r>
      <w:r w:rsidRPr="00C65AB8">
        <w:rPr>
          <w:rFonts w:ascii="Arial" w:hAnsi="Arial" w:cs="Arial"/>
        </w:rPr>
        <w:t>gospodarczą</w:t>
      </w:r>
      <w:r w:rsidRPr="00C65AB8">
        <w:rPr>
          <w:rFonts w:ascii="Arial" w:eastAsia="Arial" w:hAnsi="Arial" w:cs="Arial"/>
        </w:rPr>
        <w:t xml:space="preserve"> </w:t>
      </w:r>
      <w:r w:rsidRPr="00C65AB8">
        <w:rPr>
          <w:rFonts w:ascii="Arial" w:hAnsi="Arial" w:cs="Arial"/>
        </w:rPr>
        <w:t>podmiotów</w:t>
      </w:r>
      <w:r w:rsidRPr="00C65AB8">
        <w:rPr>
          <w:rFonts w:ascii="Arial" w:eastAsia="Arial" w:hAnsi="Arial" w:cs="Arial"/>
        </w:rPr>
        <w:t xml:space="preserve"> </w:t>
      </w:r>
      <w:r w:rsidRPr="00C65AB8">
        <w:rPr>
          <w:rFonts w:ascii="Arial" w:hAnsi="Arial" w:cs="Arial"/>
        </w:rPr>
        <w:t>prowadzących</w:t>
      </w:r>
      <w:r w:rsidRPr="00C65AB8">
        <w:rPr>
          <w:rFonts w:ascii="Arial" w:eastAsia="Arial" w:hAnsi="Arial" w:cs="Arial"/>
        </w:rPr>
        <w:t xml:space="preserve"> </w:t>
      </w:r>
      <w:r w:rsidRPr="00C65AB8">
        <w:rPr>
          <w:rFonts w:ascii="Arial" w:hAnsi="Arial" w:cs="Arial"/>
        </w:rPr>
        <w:t>działalność</w:t>
      </w:r>
      <w:r w:rsidRPr="00C65AB8">
        <w:rPr>
          <w:rFonts w:ascii="Arial" w:eastAsia="Arial" w:hAnsi="Arial" w:cs="Arial"/>
        </w:rPr>
        <w:t xml:space="preserve"> </w:t>
      </w:r>
      <w:r w:rsidRPr="00C65AB8">
        <w:rPr>
          <w:rFonts w:ascii="Arial" w:hAnsi="Arial" w:cs="Arial"/>
        </w:rPr>
        <w:t>pożytku</w:t>
      </w:r>
      <w:r w:rsidRPr="00C65AB8">
        <w:rPr>
          <w:rFonts w:ascii="Arial" w:eastAsia="Arial" w:hAnsi="Arial" w:cs="Arial"/>
        </w:rPr>
        <w:t xml:space="preserve"> </w:t>
      </w:r>
      <w:r w:rsidRPr="00C65AB8">
        <w:rPr>
          <w:rFonts w:ascii="Arial" w:hAnsi="Arial" w:cs="Arial"/>
        </w:rPr>
        <w:t>publicznego,</w:t>
      </w:r>
      <w:r w:rsidRPr="00C65AB8">
        <w:rPr>
          <w:rFonts w:ascii="Arial" w:eastAsia="Arial" w:hAnsi="Arial" w:cs="Arial"/>
        </w:rPr>
        <w:t xml:space="preserve"> </w:t>
      </w:r>
    </w:p>
    <w:p w14:paraId="64015A6C" w14:textId="77777777"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odsetki</w:t>
      </w:r>
      <w:r w:rsidRPr="00C65AB8">
        <w:rPr>
          <w:rFonts w:ascii="Arial" w:eastAsia="Arial" w:hAnsi="Arial" w:cs="Arial"/>
        </w:rPr>
        <w:t xml:space="preserve"> </w:t>
      </w:r>
      <w:r w:rsidRPr="00C65AB8">
        <w:rPr>
          <w:rFonts w:ascii="Arial" w:hAnsi="Arial" w:cs="Arial"/>
        </w:rPr>
        <w:t>z</w:t>
      </w:r>
      <w:r w:rsidRPr="00C65AB8">
        <w:rPr>
          <w:rFonts w:ascii="Arial" w:eastAsia="Arial" w:hAnsi="Arial" w:cs="Arial"/>
        </w:rPr>
        <w:t xml:space="preserve"> </w:t>
      </w:r>
      <w:r w:rsidRPr="00C65AB8">
        <w:rPr>
          <w:rFonts w:ascii="Arial" w:hAnsi="Arial" w:cs="Arial"/>
        </w:rPr>
        <w:t>tytułu</w:t>
      </w:r>
      <w:r w:rsidRPr="00C65AB8">
        <w:rPr>
          <w:rFonts w:ascii="Arial" w:eastAsia="Arial" w:hAnsi="Arial" w:cs="Arial"/>
        </w:rPr>
        <w:t xml:space="preserve"> </w:t>
      </w:r>
      <w:r w:rsidRPr="00C65AB8">
        <w:rPr>
          <w:rFonts w:ascii="Arial" w:hAnsi="Arial" w:cs="Arial"/>
        </w:rPr>
        <w:t>niezapłaconych</w:t>
      </w:r>
      <w:r w:rsidRPr="00C65AB8">
        <w:rPr>
          <w:rFonts w:ascii="Arial" w:eastAsia="Arial" w:hAnsi="Arial" w:cs="Arial"/>
        </w:rPr>
        <w:t xml:space="preserve"> w </w:t>
      </w:r>
      <w:r w:rsidRPr="00C65AB8">
        <w:rPr>
          <w:rFonts w:ascii="Arial" w:hAnsi="Arial" w:cs="Arial"/>
        </w:rPr>
        <w:t>terminie</w:t>
      </w:r>
      <w:r w:rsidRPr="00C65AB8">
        <w:rPr>
          <w:rFonts w:ascii="Arial" w:eastAsia="Arial" w:hAnsi="Arial" w:cs="Arial"/>
        </w:rPr>
        <w:t xml:space="preserve"> </w:t>
      </w:r>
      <w:r w:rsidRPr="00C65AB8">
        <w:rPr>
          <w:rFonts w:ascii="Arial" w:hAnsi="Arial" w:cs="Arial"/>
        </w:rPr>
        <w:t>zobowiązań,</w:t>
      </w:r>
      <w:r w:rsidRPr="00C65AB8">
        <w:rPr>
          <w:rFonts w:ascii="Arial" w:eastAsia="Arial" w:hAnsi="Arial" w:cs="Arial"/>
        </w:rPr>
        <w:t xml:space="preserve"> </w:t>
      </w:r>
    </w:p>
    <w:p w14:paraId="22F6D586" w14:textId="77777777"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udzielanie</w:t>
      </w:r>
      <w:r w:rsidRPr="00C65AB8">
        <w:rPr>
          <w:rFonts w:ascii="Arial" w:eastAsia="Arial" w:hAnsi="Arial" w:cs="Arial"/>
        </w:rPr>
        <w:t xml:space="preserve"> </w:t>
      </w:r>
      <w:r w:rsidRPr="00C65AB8">
        <w:rPr>
          <w:rFonts w:ascii="Arial" w:hAnsi="Arial" w:cs="Arial"/>
        </w:rPr>
        <w:t>pomocy</w:t>
      </w:r>
      <w:r w:rsidRPr="00C65AB8">
        <w:rPr>
          <w:rFonts w:ascii="Arial" w:eastAsia="Arial" w:hAnsi="Arial" w:cs="Arial"/>
        </w:rPr>
        <w:t xml:space="preserve"> </w:t>
      </w:r>
      <w:r w:rsidRPr="00C65AB8">
        <w:rPr>
          <w:rFonts w:ascii="Arial" w:hAnsi="Arial" w:cs="Arial"/>
        </w:rPr>
        <w:t>finansowej</w:t>
      </w:r>
      <w:r w:rsidRPr="00C65AB8">
        <w:rPr>
          <w:rFonts w:ascii="Arial" w:eastAsia="Arial" w:hAnsi="Arial" w:cs="Arial"/>
        </w:rPr>
        <w:t xml:space="preserve"> </w:t>
      </w:r>
      <w:r w:rsidRPr="00C65AB8">
        <w:rPr>
          <w:rFonts w:ascii="Arial" w:hAnsi="Arial" w:cs="Arial"/>
        </w:rPr>
        <w:t>osobom</w:t>
      </w:r>
      <w:r w:rsidRPr="00C65AB8">
        <w:rPr>
          <w:rFonts w:ascii="Arial" w:eastAsia="Arial" w:hAnsi="Arial" w:cs="Arial"/>
        </w:rPr>
        <w:t xml:space="preserve"> </w:t>
      </w:r>
      <w:r w:rsidRPr="00C65AB8">
        <w:rPr>
          <w:rFonts w:ascii="Arial" w:hAnsi="Arial" w:cs="Arial"/>
        </w:rPr>
        <w:t>fizycznym</w:t>
      </w:r>
      <w:r w:rsidRPr="00C65AB8">
        <w:rPr>
          <w:rFonts w:ascii="Arial" w:eastAsia="Arial" w:hAnsi="Arial" w:cs="Arial"/>
        </w:rPr>
        <w:t xml:space="preserve"> </w:t>
      </w:r>
      <w:r w:rsidRPr="00C65AB8">
        <w:rPr>
          <w:rFonts w:ascii="Arial" w:hAnsi="Arial" w:cs="Arial"/>
        </w:rPr>
        <w:t>lub</w:t>
      </w:r>
      <w:r w:rsidRPr="00C65AB8">
        <w:rPr>
          <w:rFonts w:ascii="Arial" w:eastAsia="Arial" w:hAnsi="Arial" w:cs="Arial"/>
        </w:rPr>
        <w:t xml:space="preserve"> </w:t>
      </w:r>
      <w:r w:rsidRPr="00C65AB8">
        <w:rPr>
          <w:rFonts w:ascii="Arial" w:hAnsi="Arial" w:cs="Arial"/>
        </w:rPr>
        <w:t>prawnym,</w:t>
      </w:r>
      <w:r w:rsidRPr="00C65AB8">
        <w:rPr>
          <w:rFonts w:ascii="Arial" w:eastAsia="Arial" w:hAnsi="Arial" w:cs="Arial"/>
        </w:rPr>
        <w:t xml:space="preserve"> </w:t>
      </w:r>
    </w:p>
    <w:p w14:paraId="726A4BEB" w14:textId="77777777"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działalność</w:t>
      </w:r>
      <w:r w:rsidRPr="00C65AB8">
        <w:rPr>
          <w:rFonts w:ascii="Arial" w:eastAsia="Arial" w:hAnsi="Arial" w:cs="Arial"/>
        </w:rPr>
        <w:t xml:space="preserve"> </w:t>
      </w:r>
      <w:r w:rsidRPr="00C65AB8">
        <w:rPr>
          <w:rFonts w:ascii="Arial" w:hAnsi="Arial" w:cs="Arial"/>
        </w:rPr>
        <w:t>polityczną,</w:t>
      </w:r>
      <w:r w:rsidRPr="00C65AB8">
        <w:rPr>
          <w:rFonts w:ascii="Arial" w:eastAsia="Arial" w:hAnsi="Arial" w:cs="Arial"/>
        </w:rPr>
        <w:t xml:space="preserve"> </w:t>
      </w:r>
    </w:p>
    <w:p w14:paraId="72EF7931" w14:textId="77777777"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pokrycie</w:t>
      </w:r>
      <w:r w:rsidRPr="00C65AB8">
        <w:rPr>
          <w:rFonts w:ascii="Arial" w:eastAsia="Arial" w:hAnsi="Arial" w:cs="Arial"/>
        </w:rPr>
        <w:t xml:space="preserve"> </w:t>
      </w:r>
      <w:r w:rsidRPr="00C65AB8">
        <w:rPr>
          <w:rFonts w:ascii="Arial" w:hAnsi="Arial" w:cs="Arial"/>
        </w:rPr>
        <w:t>kosztów</w:t>
      </w:r>
      <w:r w:rsidRPr="00C65AB8">
        <w:rPr>
          <w:rFonts w:ascii="Arial" w:eastAsia="Arial" w:hAnsi="Arial" w:cs="Arial"/>
        </w:rPr>
        <w:t xml:space="preserve"> </w:t>
      </w:r>
      <w:r w:rsidRPr="00C65AB8">
        <w:rPr>
          <w:rFonts w:ascii="Arial" w:hAnsi="Arial" w:cs="Arial"/>
        </w:rPr>
        <w:t>utrzymania</w:t>
      </w:r>
      <w:r w:rsidRPr="00C65AB8">
        <w:rPr>
          <w:rFonts w:ascii="Arial" w:eastAsia="Arial" w:hAnsi="Arial" w:cs="Arial"/>
        </w:rPr>
        <w:t xml:space="preserve"> </w:t>
      </w:r>
      <w:r w:rsidRPr="00C65AB8">
        <w:rPr>
          <w:rFonts w:ascii="Arial" w:hAnsi="Arial" w:cs="Arial"/>
        </w:rPr>
        <w:t>biura</w:t>
      </w:r>
      <w:r w:rsidRPr="00C65AB8">
        <w:rPr>
          <w:rFonts w:ascii="Arial" w:eastAsia="Arial" w:hAnsi="Arial" w:cs="Arial"/>
        </w:rPr>
        <w:t xml:space="preserve"> </w:t>
      </w:r>
      <w:r w:rsidRPr="00C65AB8">
        <w:rPr>
          <w:rFonts w:ascii="Arial" w:hAnsi="Arial" w:cs="Arial"/>
        </w:rPr>
        <w:t>podmiotów,</w:t>
      </w:r>
      <w:r w:rsidRPr="00C65AB8">
        <w:rPr>
          <w:rFonts w:ascii="Arial" w:eastAsia="Arial" w:hAnsi="Arial" w:cs="Arial"/>
        </w:rPr>
        <w:t xml:space="preserve"> </w:t>
      </w:r>
      <w:r w:rsidRPr="00C65AB8">
        <w:rPr>
          <w:rFonts w:ascii="Arial" w:hAnsi="Arial" w:cs="Arial"/>
        </w:rPr>
        <w:t>wykraczające</w:t>
      </w:r>
      <w:r w:rsidRPr="00C65AB8">
        <w:rPr>
          <w:rFonts w:ascii="Arial" w:eastAsia="Arial" w:hAnsi="Arial" w:cs="Arial"/>
        </w:rPr>
        <w:t xml:space="preserve"> </w:t>
      </w:r>
      <w:r w:rsidRPr="00C65AB8">
        <w:rPr>
          <w:rFonts w:ascii="Arial" w:hAnsi="Arial" w:cs="Arial"/>
        </w:rPr>
        <w:t>poza</w:t>
      </w:r>
      <w:r w:rsidRPr="00C65AB8">
        <w:rPr>
          <w:rFonts w:ascii="Arial" w:eastAsia="Arial" w:hAnsi="Arial" w:cs="Arial"/>
        </w:rPr>
        <w:t xml:space="preserve"> </w:t>
      </w:r>
      <w:r w:rsidRPr="00C65AB8">
        <w:rPr>
          <w:rFonts w:ascii="Arial" w:hAnsi="Arial" w:cs="Arial"/>
        </w:rPr>
        <w:t>zakres</w:t>
      </w:r>
      <w:r w:rsidRPr="00C65AB8">
        <w:rPr>
          <w:rFonts w:ascii="Arial" w:eastAsia="Arial" w:hAnsi="Arial" w:cs="Arial"/>
        </w:rPr>
        <w:t xml:space="preserve"> </w:t>
      </w:r>
      <w:r w:rsidRPr="00C65AB8">
        <w:rPr>
          <w:rFonts w:ascii="Arial" w:hAnsi="Arial" w:cs="Arial"/>
        </w:rPr>
        <w:t>realizacji</w:t>
      </w:r>
      <w:r w:rsidRPr="00C65AB8">
        <w:rPr>
          <w:rFonts w:ascii="Arial" w:eastAsia="Arial" w:hAnsi="Arial" w:cs="Arial"/>
        </w:rPr>
        <w:t xml:space="preserve"> </w:t>
      </w:r>
      <w:r w:rsidRPr="00C65AB8">
        <w:rPr>
          <w:rFonts w:ascii="Arial" w:hAnsi="Arial" w:cs="Arial"/>
        </w:rPr>
        <w:t>zleconego</w:t>
      </w:r>
      <w:r w:rsidRPr="00C65AB8">
        <w:rPr>
          <w:rFonts w:ascii="Arial" w:eastAsia="Arial" w:hAnsi="Arial" w:cs="Arial"/>
        </w:rPr>
        <w:t xml:space="preserve"> </w:t>
      </w:r>
      <w:r w:rsidRPr="00C65AB8">
        <w:rPr>
          <w:rFonts w:ascii="Arial" w:hAnsi="Arial" w:cs="Arial"/>
        </w:rPr>
        <w:t>zadania,</w:t>
      </w:r>
    </w:p>
    <w:p w14:paraId="680952B2" w14:textId="77777777"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nagrody,</w:t>
      </w:r>
      <w:r w:rsidRPr="00C65AB8">
        <w:rPr>
          <w:rFonts w:ascii="Arial" w:eastAsia="Arial" w:hAnsi="Arial" w:cs="Arial"/>
        </w:rPr>
        <w:t xml:space="preserve"> </w:t>
      </w:r>
      <w:r w:rsidRPr="00C65AB8">
        <w:rPr>
          <w:rFonts w:ascii="Arial" w:hAnsi="Arial" w:cs="Arial"/>
        </w:rPr>
        <w:t>premie</w:t>
      </w:r>
      <w:r w:rsidRPr="00C65AB8">
        <w:rPr>
          <w:rFonts w:ascii="Arial" w:eastAsia="Arial" w:hAnsi="Arial" w:cs="Arial"/>
        </w:rPr>
        <w:t xml:space="preserve"> i </w:t>
      </w:r>
      <w:r w:rsidRPr="00C65AB8">
        <w:rPr>
          <w:rFonts w:ascii="Arial" w:hAnsi="Arial" w:cs="Arial"/>
        </w:rPr>
        <w:t>inne</w:t>
      </w:r>
      <w:r w:rsidRPr="00C65AB8">
        <w:rPr>
          <w:rFonts w:ascii="Arial" w:eastAsia="Arial" w:hAnsi="Arial" w:cs="Arial"/>
        </w:rPr>
        <w:t xml:space="preserve"> </w:t>
      </w:r>
      <w:r w:rsidRPr="00C65AB8">
        <w:rPr>
          <w:rFonts w:ascii="Arial" w:hAnsi="Arial" w:cs="Arial"/>
        </w:rPr>
        <w:t>formy</w:t>
      </w:r>
      <w:r w:rsidRPr="00C65AB8">
        <w:rPr>
          <w:rFonts w:ascii="Arial" w:eastAsia="Arial" w:hAnsi="Arial" w:cs="Arial"/>
        </w:rPr>
        <w:t xml:space="preserve"> </w:t>
      </w:r>
      <w:r w:rsidRPr="00C65AB8">
        <w:rPr>
          <w:rFonts w:ascii="Arial" w:hAnsi="Arial" w:cs="Arial"/>
        </w:rPr>
        <w:t>pomocy</w:t>
      </w:r>
      <w:r w:rsidRPr="00C65AB8">
        <w:rPr>
          <w:rFonts w:ascii="Arial" w:eastAsia="Arial" w:hAnsi="Arial" w:cs="Arial"/>
        </w:rPr>
        <w:t xml:space="preserve"> </w:t>
      </w:r>
      <w:r w:rsidRPr="00C65AB8">
        <w:rPr>
          <w:rFonts w:ascii="Arial" w:hAnsi="Arial" w:cs="Arial"/>
        </w:rPr>
        <w:t>rzeczowej</w:t>
      </w:r>
      <w:r w:rsidRPr="00C65AB8">
        <w:rPr>
          <w:rFonts w:ascii="Arial" w:eastAsia="Arial" w:hAnsi="Arial" w:cs="Arial"/>
        </w:rPr>
        <w:t xml:space="preserve"> </w:t>
      </w:r>
      <w:r w:rsidRPr="00C65AB8">
        <w:rPr>
          <w:rFonts w:ascii="Arial" w:hAnsi="Arial" w:cs="Arial"/>
        </w:rPr>
        <w:t>lub</w:t>
      </w:r>
      <w:r w:rsidRPr="00C65AB8">
        <w:rPr>
          <w:rFonts w:ascii="Arial" w:eastAsia="Arial" w:hAnsi="Arial" w:cs="Arial"/>
        </w:rPr>
        <w:t xml:space="preserve"> </w:t>
      </w:r>
      <w:r w:rsidRPr="00C65AB8">
        <w:rPr>
          <w:rFonts w:ascii="Arial" w:hAnsi="Arial" w:cs="Arial"/>
        </w:rPr>
        <w:t>finansowej</w:t>
      </w:r>
      <w:r w:rsidRPr="00C65AB8">
        <w:rPr>
          <w:rFonts w:ascii="Arial" w:eastAsia="Arial" w:hAnsi="Arial" w:cs="Arial"/>
        </w:rPr>
        <w:t xml:space="preserve"> </w:t>
      </w:r>
      <w:r w:rsidRPr="00C65AB8">
        <w:rPr>
          <w:rFonts w:ascii="Arial" w:hAnsi="Arial" w:cs="Arial"/>
        </w:rPr>
        <w:t>dla</w:t>
      </w:r>
      <w:r w:rsidRPr="00C65AB8">
        <w:rPr>
          <w:rFonts w:ascii="Arial" w:eastAsia="Arial" w:hAnsi="Arial" w:cs="Arial"/>
        </w:rPr>
        <w:t xml:space="preserve"> </w:t>
      </w:r>
      <w:r w:rsidRPr="00C65AB8">
        <w:rPr>
          <w:rFonts w:ascii="Arial" w:hAnsi="Arial" w:cs="Arial"/>
        </w:rPr>
        <w:t>osób</w:t>
      </w:r>
      <w:r w:rsidRPr="00C65AB8">
        <w:rPr>
          <w:rFonts w:ascii="Arial" w:eastAsia="Arial" w:hAnsi="Arial" w:cs="Arial"/>
        </w:rPr>
        <w:t xml:space="preserve"> </w:t>
      </w:r>
      <w:r w:rsidRPr="00C65AB8">
        <w:rPr>
          <w:rFonts w:ascii="Arial" w:hAnsi="Arial" w:cs="Arial"/>
        </w:rPr>
        <w:t>zajmujących</w:t>
      </w:r>
      <w:r w:rsidRPr="00C65AB8">
        <w:rPr>
          <w:rFonts w:ascii="Arial" w:eastAsia="Arial" w:hAnsi="Arial" w:cs="Arial"/>
        </w:rPr>
        <w:t xml:space="preserve"> </w:t>
      </w:r>
      <w:r w:rsidRPr="00C65AB8">
        <w:rPr>
          <w:rFonts w:ascii="Arial" w:hAnsi="Arial" w:cs="Arial"/>
        </w:rPr>
        <w:t>się</w:t>
      </w:r>
      <w:r w:rsidRPr="00C65AB8">
        <w:rPr>
          <w:rFonts w:ascii="Arial" w:eastAsia="Arial" w:hAnsi="Arial" w:cs="Arial"/>
        </w:rPr>
        <w:t xml:space="preserve"> </w:t>
      </w:r>
      <w:r w:rsidRPr="00C65AB8">
        <w:rPr>
          <w:rFonts w:ascii="Arial" w:hAnsi="Arial" w:cs="Arial"/>
        </w:rPr>
        <w:t>realizacją</w:t>
      </w:r>
      <w:r w:rsidRPr="00C65AB8">
        <w:rPr>
          <w:rFonts w:ascii="Arial" w:eastAsia="Arial" w:hAnsi="Arial" w:cs="Arial"/>
        </w:rPr>
        <w:t xml:space="preserve"> </w:t>
      </w:r>
      <w:r w:rsidRPr="00C65AB8">
        <w:rPr>
          <w:rFonts w:ascii="Arial" w:hAnsi="Arial" w:cs="Arial"/>
        </w:rPr>
        <w:t>zadania,</w:t>
      </w:r>
      <w:r w:rsidRPr="00C65AB8">
        <w:rPr>
          <w:rFonts w:ascii="Arial" w:eastAsia="Arial" w:hAnsi="Arial" w:cs="Arial"/>
        </w:rPr>
        <w:t xml:space="preserve"> </w:t>
      </w:r>
    </w:p>
    <w:p w14:paraId="009748C8" w14:textId="77777777" w:rsidR="009C680C"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podatek</w:t>
      </w:r>
      <w:r w:rsidRPr="00C65AB8">
        <w:rPr>
          <w:rFonts w:ascii="Arial" w:eastAsia="Arial" w:hAnsi="Arial" w:cs="Arial"/>
        </w:rPr>
        <w:t xml:space="preserve"> </w:t>
      </w:r>
      <w:r w:rsidRPr="00C65AB8">
        <w:rPr>
          <w:rFonts w:ascii="Arial" w:hAnsi="Arial" w:cs="Arial"/>
        </w:rPr>
        <w:t>VAT</w:t>
      </w:r>
      <w:r w:rsidRPr="00C65AB8">
        <w:rPr>
          <w:rFonts w:ascii="Arial" w:eastAsia="Arial" w:hAnsi="Arial" w:cs="Arial"/>
        </w:rPr>
        <w:t xml:space="preserve"> – w </w:t>
      </w:r>
      <w:r w:rsidRPr="00C65AB8">
        <w:rPr>
          <w:rFonts w:ascii="Arial" w:hAnsi="Arial" w:cs="Arial"/>
        </w:rPr>
        <w:t>przypadku</w:t>
      </w:r>
      <w:r w:rsidRPr="00C65AB8">
        <w:rPr>
          <w:rFonts w:ascii="Arial" w:eastAsia="Arial" w:hAnsi="Arial" w:cs="Arial"/>
        </w:rPr>
        <w:t xml:space="preserve"> </w:t>
      </w:r>
      <w:r w:rsidRPr="00C65AB8">
        <w:rPr>
          <w:rFonts w:ascii="Arial" w:hAnsi="Arial" w:cs="Arial"/>
        </w:rPr>
        <w:t>podmiotów</w:t>
      </w:r>
      <w:r w:rsidRPr="00C65AB8">
        <w:rPr>
          <w:rFonts w:ascii="Arial" w:eastAsia="Arial" w:hAnsi="Arial" w:cs="Arial"/>
        </w:rPr>
        <w:t xml:space="preserve"> </w:t>
      </w:r>
      <w:r w:rsidRPr="00C65AB8">
        <w:rPr>
          <w:rFonts w:ascii="Arial" w:hAnsi="Arial" w:cs="Arial"/>
        </w:rPr>
        <w:t>korzystających</w:t>
      </w:r>
      <w:r w:rsidRPr="00C65AB8">
        <w:rPr>
          <w:rFonts w:ascii="Arial" w:eastAsia="Arial" w:hAnsi="Arial" w:cs="Arial"/>
        </w:rPr>
        <w:t xml:space="preserve"> </w:t>
      </w:r>
      <w:r w:rsidRPr="00C65AB8">
        <w:rPr>
          <w:rFonts w:ascii="Arial" w:hAnsi="Arial" w:cs="Arial"/>
        </w:rPr>
        <w:t>z</w:t>
      </w:r>
      <w:r w:rsidRPr="00C65AB8">
        <w:rPr>
          <w:rFonts w:ascii="Arial" w:eastAsia="Arial" w:hAnsi="Arial" w:cs="Arial"/>
        </w:rPr>
        <w:t xml:space="preserve"> </w:t>
      </w:r>
      <w:r w:rsidRPr="00C65AB8">
        <w:rPr>
          <w:rFonts w:ascii="Arial" w:hAnsi="Arial" w:cs="Arial"/>
        </w:rPr>
        <w:t>prawa</w:t>
      </w:r>
      <w:r w:rsidRPr="00C65AB8">
        <w:rPr>
          <w:rFonts w:ascii="Arial" w:eastAsia="Arial" w:hAnsi="Arial" w:cs="Arial"/>
        </w:rPr>
        <w:t xml:space="preserve"> </w:t>
      </w:r>
      <w:r w:rsidRPr="00C65AB8">
        <w:rPr>
          <w:rFonts w:ascii="Arial" w:hAnsi="Arial" w:cs="Arial"/>
        </w:rPr>
        <w:t>do</w:t>
      </w:r>
      <w:r w:rsidRPr="00C65AB8">
        <w:rPr>
          <w:rFonts w:ascii="Arial" w:eastAsia="Arial" w:hAnsi="Arial" w:cs="Arial"/>
        </w:rPr>
        <w:t xml:space="preserve"> </w:t>
      </w:r>
      <w:r w:rsidRPr="00C65AB8">
        <w:rPr>
          <w:rFonts w:ascii="Arial" w:hAnsi="Arial" w:cs="Arial"/>
        </w:rPr>
        <w:t>odliczenia</w:t>
      </w:r>
      <w:r w:rsidRPr="00C65AB8">
        <w:rPr>
          <w:rFonts w:ascii="Arial" w:eastAsia="Arial" w:hAnsi="Arial" w:cs="Arial"/>
        </w:rPr>
        <w:t xml:space="preserve"> </w:t>
      </w:r>
      <w:r w:rsidRPr="00C65AB8">
        <w:rPr>
          <w:rFonts w:ascii="Arial" w:hAnsi="Arial" w:cs="Arial"/>
        </w:rPr>
        <w:t>podatku</w:t>
      </w:r>
      <w:r w:rsidR="009C680C" w:rsidRPr="00C65AB8">
        <w:rPr>
          <w:rFonts w:ascii="Arial" w:hAnsi="Arial" w:cs="Arial"/>
        </w:rPr>
        <w:t xml:space="preserve"> </w:t>
      </w:r>
      <w:r w:rsidRPr="00C65AB8">
        <w:rPr>
          <w:rFonts w:ascii="Arial" w:hAnsi="Arial" w:cs="Arial"/>
        </w:rPr>
        <w:t>od</w:t>
      </w:r>
      <w:r w:rsidRPr="00C65AB8">
        <w:rPr>
          <w:rFonts w:ascii="Arial" w:eastAsia="Arial" w:hAnsi="Arial" w:cs="Arial"/>
        </w:rPr>
        <w:t xml:space="preserve"> </w:t>
      </w:r>
      <w:r w:rsidRPr="00C65AB8">
        <w:rPr>
          <w:rFonts w:ascii="Arial" w:hAnsi="Arial" w:cs="Arial"/>
        </w:rPr>
        <w:t>towarów</w:t>
      </w:r>
      <w:r w:rsidRPr="00C65AB8">
        <w:rPr>
          <w:rFonts w:ascii="Arial" w:eastAsia="Arial" w:hAnsi="Arial" w:cs="Arial"/>
        </w:rPr>
        <w:t xml:space="preserve"> i </w:t>
      </w:r>
      <w:r w:rsidRPr="00C65AB8">
        <w:rPr>
          <w:rFonts w:ascii="Arial" w:hAnsi="Arial" w:cs="Arial"/>
        </w:rPr>
        <w:t>usług</w:t>
      </w:r>
      <w:r w:rsidRPr="00C65AB8">
        <w:rPr>
          <w:rFonts w:ascii="Arial" w:eastAsia="Arial" w:hAnsi="Arial" w:cs="Arial"/>
        </w:rPr>
        <w:t xml:space="preserve"> </w:t>
      </w:r>
      <w:r w:rsidRPr="00C65AB8">
        <w:rPr>
          <w:rFonts w:ascii="Arial" w:hAnsi="Arial" w:cs="Arial"/>
        </w:rPr>
        <w:t>z</w:t>
      </w:r>
      <w:r w:rsidRPr="00C65AB8">
        <w:rPr>
          <w:rFonts w:ascii="Arial" w:eastAsia="Arial" w:hAnsi="Arial" w:cs="Arial"/>
        </w:rPr>
        <w:t xml:space="preserve"> </w:t>
      </w:r>
      <w:r w:rsidRPr="00C65AB8">
        <w:rPr>
          <w:rFonts w:ascii="Arial" w:hAnsi="Arial" w:cs="Arial"/>
        </w:rPr>
        <w:t>tytułu</w:t>
      </w:r>
      <w:r w:rsidRPr="00C65AB8">
        <w:rPr>
          <w:rFonts w:ascii="Arial" w:eastAsia="Arial" w:hAnsi="Arial" w:cs="Arial"/>
        </w:rPr>
        <w:t xml:space="preserve"> </w:t>
      </w:r>
      <w:r w:rsidRPr="00C65AB8">
        <w:rPr>
          <w:rFonts w:ascii="Arial" w:hAnsi="Arial" w:cs="Arial"/>
        </w:rPr>
        <w:t>dokonanych</w:t>
      </w:r>
      <w:r w:rsidRPr="00C65AB8">
        <w:rPr>
          <w:rFonts w:ascii="Arial" w:eastAsia="Arial" w:hAnsi="Arial" w:cs="Arial"/>
        </w:rPr>
        <w:t xml:space="preserve"> </w:t>
      </w:r>
      <w:r w:rsidRPr="00C65AB8">
        <w:rPr>
          <w:rFonts w:ascii="Arial" w:hAnsi="Arial" w:cs="Arial"/>
        </w:rPr>
        <w:t>zakupów,</w:t>
      </w:r>
      <w:r w:rsidRPr="00C65AB8">
        <w:rPr>
          <w:rFonts w:ascii="Arial" w:eastAsia="Arial" w:hAnsi="Arial" w:cs="Arial"/>
        </w:rPr>
        <w:t xml:space="preserve"> </w:t>
      </w:r>
    </w:p>
    <w:p w14:paraId="18A50F39" w14:textId="00315BB1"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zobowiązania</w:t>
      </w:r>
      <w:r w:rsidRPr="00C65AB8">
        <w:rPr>
          <w:rFonts w:ascii="Arial" w:eastAsia="Arial" w:hAnsi="Arial" w:cs="Arial"/>
        </w:rPr>
        <w:t xml:space="preserve"> </w:t>
      </w:r>
      <w:r w:rsidRPr="00C65AB8">
        <w:rPr>
          <w:rFonts w:ascii="Arial" w:hAnsi="Arial" w:cs="Arial"/>
        </w:rPr>
        <w:t>z</w:t>
      </w:r>
      <w:r w:rsidRPr="00C65AB8">
        <w:rPr>
          <w:rFonts w:ascii="Arial" w:eastAsia="Arial" w:hAnsi="Arial" w:cs="Arial"/>
        </w:rPr>
        <w:t xml:space="preserve"> </w:t>
      </w:r>
      <w:r w:rsidRPr="00C65AB8">
        <w:rPr>
          <w:rFonts w:ascii="Arial" w:hAnsi="Arial" w:cs="Arial"/>
        </w:rPr>
        <w:t>tytułu</w:t>
      </w:r>
      <w:r w:rsidRPr="00C65AB8">
        <w:rPr>
          <w:rFonts w:ascii="Arial" w:eastAsia="Arial" w:hAnsi="Arial" w:cs="Arial"/>
        </w:rPr>
        <w:t xml:space="preserve"> </w:t>
      </w:r>
      <w:r w:rsidRPr="00C65AB8">
        <w:rPr>
          <w:rFonts w:ascii="Arial" w:hAnsi="Arial" w:cs="Arial"/>
        </w:rPr>
        <w:t>zaciągniętej</w:t>
      </w:r>
      <w:r w:rsidRPr="00C65AB8">
        <w:rPr>
          <w:rFonts w:ascii="Arial" w:eastAsia="Arial" w:hAnsi="Arial" w:cs="Arial"/>
        </w:rPr>
        <w:t xml:space="preserve"> </w:t>
      </w:r>
      <w:r w:rsidRPr="00C65AB8">
        <w:rPr>
          <w:rFonts w:ascii="Arial" w:hAnsi="Arial" w:cs="Arial"/>
        </w:rPr>
        <w:t>pożyczki,</w:t>
      </w:r>
      <w:r w:rsidRPr="00C65AB8">
        <w:rPr>
          <w:rFonts w:ascii="Arial" w:eastAsia="Arial" w:hAnsi="Arial" w:cs="Arial"/>
        </w:rPr>
        <w:t xml:space="preserve"> </w:t>
      </w:r>
      <w:r w:rsidRPr="00C65AB8">
        <w:rPr>
          <w:rFonts w:ascii="Arial" w:hAnsi="Arial" w:cs="Arial"/>
        </w:rPr>
        <w:t>kredytu</w:t>
      </w:r>
      <w:r w:rsidRPr="00C65AB8">
        <w:rPr>
          <w:rFonts w:ascii="Arial" w:eastAsia="Arial" w:hAnsi="Arial" w:cs="Arial"/>
        </w:rPr>
        <w:t xml:space="preserve"> </w:t>
      </w:r>
      <w:r w:rsidRPr="00C65AB8">
        <w:rPr>
          <w:rFonts w:ascii="Arial" w:hAnsi="Arial" w:cs="Arial"/>
        </w:rPr>
        <w:t>lub</w:t>
      </w:r>
      <w:r w:rsidRPr="00C65AB8">
        <w:rPr>
          <w:rFonts w:ascii="Arial" w:eastAsia="Arial" w:hAnsi="Arial" w:cs="Arial"/>
        </w:rPr>
        <w:t xml:space="preserve"> </w:t>
      </w:r>
      <w:r w:rsidRPr="00C65AB8">
        <w:rPr>
          <w:rFonts w:ascii="Arial" w:hAnsi="Arial" w:cs="Arial"/>
        </w:rPr>
        <w:t>wykupu</w:t>
      </w:r>
      <w:r w:rsidRPr="00C65AB8">
        <w:rPr>
          <w:rFonts w:ascii="Arial" w:eastAsia="Arial" w:hAnsi="Arial" w:cs="Arial"/>
        </w:rPr>
        <w:t xml:space="preserve"> </w:t>
      </w:r>
      <w:r w:rsidRPr="00C65AB8">
        <w:rPr>
          <w:rFonts w:ascii="Arial" w:hAnsi="Arial" w:cs="Arial"/>
        </w:rPr>
        <w:t>papierów</w:t>
      </w:r>
      <w:r w:rsidRPr="00C65AB8">
        <w:rPr>
          <w:rFonts w:ascii="Arial" w:eastAsia="Arial" w:hAnsi="Arial" w:cs="Arial"/>
        </w:rPr>
        <w:t xml:space="preserve"> </w:t>
      </w:r>
      <w:r w:rsidRPr="00C65AB8">
        <w:rPr>
          <w:rFonts w:ascii="Arial" w:hAnsi="Arial" w:cs="Arial"/>
        </w:rPr>
        <w:t>wartościowych</w:t>
      </w:r>
      <w:r w:rsidRPr="00C65AB8">
        <w:rPr>
          <w:rFonts w:ascii="Arial" w:eastAsia="Arial" w:hAnsi="Arial" w:cs="Arial"/>
        </w:rPr>
        <w:t xml:space="preserve"> </w:t>
      </w:r>
      <w:r w:rsidRPr="00C65AB8">
        <w:rPr>
          <w:rFonts w:ascii="Arial" w:hAnsi="Arial" w:cs="Arial"/>
        </w:rPr>
        <w:t>oraz</w:t>
      </w:r>
      <w:r w:rsidRPr="00C65AB8">
        <w:rPr>
          <w:rFonts w:ascii="Arial" w:eastAsia="Arial" w:hAnsi="Arial" w:cs="Arial"/>
        </w:rPr>
        <w:t xml:space="preserve"> </w:t>
      </w:r>
      <w:r w:rsidRPr="00C65AB8">
        <w:rPr>
          <w:rFonts w:ascii="Arial" w:hAnsi="Arial" w:cs="Arial"/>
        </w:rPr>
        <w:t>koszty</w:t>
      </w:r>
      <w:r w:rsidRPr="00C65AB8">
        <w:rPr>
          <w:rFonts w:ascii="Arial" w:eastAsia="Arial" w:hAnsi="Arial" w:cs="Arial"/>
        </w:rPr>
        <w:t xml:space="preserve"> </w:t>
      </w:r>
      <w:r w:rsidRPr="00C65AB8">
        <w:rPr>
          <w:rFonts w:ascii="Arial" w:hAnsi="Arial" w:cs="Arial"/>
        </w:rPr>
        <w:t>obsługi</w:t>
      </w:r>
      <w:r w:rsidRPr="00C65AB8">
        <w:rPr>
          <w:rFonts w:ascii="Arial" w:eastAsia="Arial" w:hAnsi="Arial" w:cs="Arial"/>
        </w:rPr>
        <w:t xml:space="preserve"> </w:t>
      </w:r>
      <w:r w:rsidRPr="00C65AB8">
        <w:rPr>
          <w:rFonts w:ascii="Arial" w:hAnsi="Arial" w:cs="Arial"/>
        </w:rPr>
        <w:t>zadłużenia,</w:t>
      </w:r>
    </w:p>
    <w:p w14:paraId="0F45BDED" w14:textId="77777777" w:rsidR="00E500AE" w:rsidRPr="00C65AB8" w:rsidRDefault="00000000">
      <w:pPr>
        <w:numPr>
          <w:ilvl w:val="0"/>
          <w:numId w:val="6"/>
        </w:numPr>
        <w:spacing w:before="57" w:after="57"/>
        <w:ind w:left="1134" w:hanging="425"/>
        <w:jc w:val="both"/>
        <w:rPr>
          <w:rFonts w:ascii="Arial" w:hAnsi="Arial" w:cs="Arial"/>
        </w:rPr>
      </w:pPr>
      <w:r w:rsidRPr="00C65AB8">
        <w:rPr>
          <w:rFonts w:ascii="Arial" w:hAnsi="Arial" w:cs="Arial"/>
        </w:rPr>
        <w:t>koszty</w:t>
      </w:r>
      <w:r w:rsidRPr="00C65AB8">
        <w:rPr>
          <w:rFonts w:ascii="Arial" w:eastAsia="Arial" w:hAnsi="Arial" w:cs="Arial"/>
        </w:rPr>
        <w:t xml:space="preserve"> </w:t>
      </w:r>
      <w:r w:rsidRPr="00C65AB8">
        <w:rPr>
          <w:rFonts w:ascii="Arial" w:hAnsi="Arial" w:cs="Arial"/>
        </w:rPr>
        <w:t>pokryte</w:t>
      </w:r>
      <w:r w:rsidRPr="00C65AB8">
        <w:rPr>
          <w:rFonts w:ascii="Arial" w:eastAsia="Arial" w:hAnsi="Arial" w:cs="Arial"/>
        </w:rPr>
        <w:t xml:space="preserve"> </w:t>
      </w:r>
      <w:r w:rsidRPr="00C65AB8">
        <w:rPr>
          <w:rFonts w:ascii="Arial" w:hAnsi="Arial" w:cs="Arial"/>
        </w:rPr>
        <w:t>przez</w:t>
      </w:r>
      <w:r w:rsidRPr="00C65AB8">
        <w:rPr>
          <w:rFonts w:ascii="Arial" w:eastAsia="Arial" w:hAnsi="Arial" w:cs="Arial"/>
        </w:rPr>
        <w:t xml:space="preserve"> </w:t>
      </w:r>
      <w:r w:rsidRPr="00C65AB8">
        <w:rPr>
          <w:rFonts w:ascii="Arial" w:hAnsi="Arial" w:cs="Arial"/>
        </w:rPr>
        <w:t>inne</w:t>
      </w:r>
      <w:r w:rsidRPr="00C65AB8">
        <w:rPr>
          <w:rFonts w:ascii="Arial" w:eastAsia="Arial" w:hAnsi="Arial" w:cs="Arial"/>
        </w:rPr>
        <w:t xml:space="preserve"> </w:t>
      </w:r>
      <w:r w:rsidRPr="00C65AB8">
        <w:rPr>
          <w:rFonts w:ascii="Arial" w:hAnsi="Arial" w:cs="Arial"/>
        </w:rPr>
        <w:t>podmioty</w:t>
      </w:r>
      <w:r w:rsidRPr="00C65AB8">
        <w:rPr>
          <w:rFonts w:ascii="Arial" w:eastAsia="Arial" w:hAnsi="Arial" w:cs="Arial"/>
        </w:rPr>
        <w:t xml:space="preserve"> </w:t>
      </w:r>
      <w:r w:rsidRPr="00C65AB8">
        <w:rPr>
          <w:rFonts w:ascii="Arial" w:hAnsi="Arial" w:cs="Arial"/>
        </w:rPr>
        <w:t>(zakaz</w:t>
      </w:r>
      <w:r w:rsidRPr="00C65AB8">
        <w:rPr>
          <w:rFonts w:ascii="Arial" w:eastAsia="Arial" w:hAnsi="Arial" w:cs="Arial"/>
        </w:rPr>
        <w:t xml:space="preserve"> </w:t>
      </w:r>
      <w:r w:rsidRPr="00C65AB8">
        <w:rPr>
          <w:rFonts w:ascii="Arial" w:hAnsi="Arial" w:cs="Arial"/>
        </w:rPr>
        <w:t>tzw.</w:t>
      </w:r>
      <w:r w:rsidRPr="00C65AB8">
        <w:rPr>
          <w:rFonts w:ascii="Arial" w:eastAsia="Arial" w:hAnsi="Arial" w:cs="Arial"/>
        </w:rPr>
        <w:t xml:space="preserve"> </w:t>
      </w:r>
      <w:r w:rsidRPr="00C65AB8">
        <w:rPr>
          <w:rFonts w:ascii="Arial" w:hAnsi="Arial" w:cs="Arial"/>
        </w:rPr>
        <w:t>podwójnego</w:t>
      </w:r>
      <w:r w:rsidRPr="00C65AB8">
        <w:rPr>
          <w:rFonts w:ascii="Arial" w:eastAsia="Arial" w:hAnsi="Arial" w:cs="Arial"/>
        </w:rPr>
        <w:t xml:space="preserve"> </w:t>
      </w:r>
      <w:r w:rsidRPr="00C65AB8">
        <w:rPr>
          <w:rFonts w:ascii="Arial" w:hAnsi="Arial" w:cs="Arial"/>
        </w:rPr>
        <w:t>finansowania).</w:t>
      </w:r>
    </w:p>
    <w:p w14:paraId="0193D3C4" w14:textId="77777777" w:rsidR="00E500AE" w:rsidRPr="00C65AB8" w:rsidRDefault="00000000" w:rsidP="006B32B1">
      <w:pPr>
        <w:numPr>
          <w:ilvl w:val="0"/>
          <w:numId w:val="3"/>
        </w:numPr>
        <w:spacing w:before="57" w:after="57"/>
        <w:ind w:left="426" w:hanging="426"/>
        <w:jc w:val="both"/>
        <w:rPr>
          <w:rFonts w:ascii="Arial" w:hAnsi="Arial" w:cs="Arial"/>
        </w:rPr>
      </w:pPr>
      <w:r w:rsidRPr="00C65AB8">
        <w:rPr>
          <w:rFonts w:ascii="Arial" w:hAnsi="Arial" w:cs="Arial"/>
        </w:rPr>
        <w:t>Wysokość udzielonej dotacji z budżetu Gminy i Miasta Czerwionka-Leszczyny wyniesie  maksymalnie 90 % kosztów zadania objętego dofinansowaniem.</w:t>
      </w:r>
    </w:p>
    <w:p w14:paraId="1F2FAF31" w14:textId="631240AD" w:rsidR="00E500AE" w:rsidRPr="00C65AB8" w:rsidRDefault="00000000" w:rsidP="006B32B1">
      <w:pPr>
        <w:numPr>
          <w:ilvl w:val="0"/>
          <w:numId w:val="3"/>
        </w:numPr>
        <w:spacing w:before="57" w:after="57"/>
        <w:ind w:left="426" w:hanging="426"/>
        <w:jc w:val="both"/>
        <w:rPr>
          <w:rFonts w:ascii="Arial" w:eastAsia="Verdana" w:hAnsi="Arial" w:cs="Arial"/>
        </w:rPr>
      </w:pPr>
      <w:r w:rsidRPr="00C65AB8">
        <w:rPr>
          <w:rFonts w:ascii="Arial" w:hAnsi="Arial" w:cs="Arial"/>
        </w:rPr>
        <w:t>Złożenie</w:t>
      </w:r>
      <w:r w:rsidRPr="00C65AB8">
        <w:rPr>
          <w:rFonts w:ascii="Arial" w:eastAsia="Arial" w:hAnsi="Arial" w:cs="Arial"/>
        </w:rPr>
        <w:t xml:space="preserve"> oferty </w:t>
      </w:r>
      <w:r w:rsidRPr="00C65AB8">
        <w:rPr>
          <w:rFonts w:ascii="Arial" w:hAnsi="Arial" w:cs="Arial"/>
        </w:rPr>
        <w:t>nie</w:t>
      </w:r>
      <w:r w:rsidRPr="00C65AB8">
        <w:rPr>
          <w:rFonts w:ascii="Arial" w:eastAsia="Arial" w:hAnsi="Arial" w:cs="Arial"/>
        </w:rPr>
        <w:t xml:space="preserve"> </w:t>
      </w:r>
      <w:r w:rsidRPr="00C65AB8">
        <w:rPr>
          <w:rFonts w:ascii="Arial" w:hAnsi="Arial" w:cs="Arial"/>
        </w:rPr>
        <w:t>jest</w:t>
      </w:r>
      <w:r w:rsidRPr="00C65AB8">
        <w:rPr>
          <w:rFonts w:ascii="Arial" w:eastAsia="Arial" w:hAnsi="Arial" w:cs="Arial"/>
        </w:rPr>
        <w:t xml:space="preserve"> </w:t>
      </w:r>
      <w:r w:rsidRPr="00C65AB8">
        <w:rPr>
          <w:rFonts w:ascii="Arial" w:hAnsi="Arial" w:cs="Arial"/>
        </w:rPr>
        <w:t>równoznaczne</w:t>
      </w:r>
      <w:r w:rsidRPr="00C65AB8">
        <w:rPr>
          <w:rFonts w:ascii="Arial" w:eastAsia="Arial" w:hAnsi="Arial" w:cs="Arial"/>
        </w:rPr>
        <w:t xml:space="preserve"> </w:t>
      </w:r>
      <w:r w:rsidRPr="00C65AB8">
        <w:rPr>
          <w:rFonts w:ascii="Arial" w:hAnsi="Arial" w:cs="Arial"/>
        </w:rPr>
        <w:t>z</w:t>
      </w:r>
      <w:r w:rsidRPr="00C65AB8">
        <w:rPr>
          <w:rFonts w:ascii="Arial" w:eastAsia="Arial" w:hAnsi="Arial" w:cs="Arial"/>
        </w:rPr>
        <w:t xml:space="preserve"> </w:t>
      </w:r>
      <w:r w:rsidRPr="00C65AB8">
        <w:rPr>
          <w:rFonts w:ascii="Arial" w:hAnsi="Arial" w:cs="Arial"/>
        </w:rPr>
        <w:t>zapewnieniem</w:t>
      </w:r>
      <w:r w:rsidRPr="00C65AB8">
        <w:rPr>
          <w:rFonts w:ascii="Arial" w:eastAsia="Arial" w:hAnsi="Arial" w:cs="Arial"/>
        </w:rPr>
        <w:t xml:space="preserve"> </w:t>
      </w:r>
      <w:r w:rsidRPr="00C65AB8">
        <w:rPr>
          <w:rFonts w:ascii="Arial" w:hAnsi="Arial" w:cs="Arial"/>
        </w:rPr>
        <w:t>przyznania</w:t>
      </w:r>
      <w:r w:rsidRPr="00C65AB8">
        <w:rPr>
          <w:rFonts w:ascii="Arial" w:eastAsia="Arial" w:hAnsi="Arial" w:cs="Arial"/>
        </w:rPr>
        <w:t xml:space="preserve"> </w:t>
      </w:r>
      <w:r w:rsidRPr="00C65AB8">
        <w:rPr>
          <w:rFonts w:ascii="Arial" w:hAnsi="Arial" w:cs="Arial"/>
        </w:rPr>
        <w:t>dotacji. Nie</w:t>
      </w:r>
      <w:r w:rsidR="009C680C" w:rsidRPr="00C65AB8">
        <w:rPr>
          <w:rFonts w:ascii="Arial" w:eastAsia="Arial" w:hAnsi="Arial" w:cs="Arial"/>
        </w:rPr>
        <w:t> </w:t>
      </w:r>
      <w:r w:rsidRPr="00C65AB8">
        <w:rPr>
          <w:rFonts w:ascii="Arial" w:hAnsi="Arial" w:cs="Arial"/>
        </w:rPr>
        <w:t>gwarantuje</w:t>
      </w:r>
      <w:r w:rsidRPr="00C65AB8">
        <w:rPr>
          <w:rFonts w:ascii="Arial" w:eastAsia="Arial" w:hAnsi="Arial" w:cs="Arial"/>
        </w:rPr>
        <w:t xml:space="preserve"> </w:t>
      </w:r>
      <w:r w:rsidRPr="00C65AB8">
        <w:rPr>
          <w:rFonts w:ascii="Arial" w:hAnsi="Arial" w:cs="Arial"/>
        </w:rPr>
        <w:t>się</w:t>
      </w:r>
      <w:r w:rsidRPr="00C65AB8">
        <w:rPr>
          <w:rFonts w:ascii="Arial" w:eastAsia="Arial" w:hAnsi="Arial" w:cs="Arial"/>
        </w:rPr>
        <w:t xml:space="preserve"> </w:t>
      </w:r>
      <w:r w:rsidRPr="00C65AB8">
        <w:rPr>
          <w:rFonts w:ascii="Arial" w:hAnsi="Arial" w:cs="Arial"/>
        </w:rPr>
        <w:t>również</w:t>
      </w:r>
      <w:r w:rsidRPr="00C65AB8">
        <w:rPr>
          <w:rFonts w:ascii="Arial" w:eastAsia="Arial" w:hAnsi="Arial" w:cs="Arial"/>
        </w:rPr>
        <w:t xml:space="preserve"> </w:t>
      </w:r>
      <w:r w:rsidRPr="00C65AB8">
        <w:rPr>
          <w:rFonts w:ascii="Arial" w:hAnsi="Arial" w:cs="Arial"/>
        </w:rPr>
        <w:t>przyznania</w:t>
      </w:r>
      <w:r w:rsidRPr="00C65AB8">
        <w:rPr>
          <w:rFonts w:ascii="Arial" w:eastAsia="Arial" w:hAnsi="Arial" w:cs="Arial"/>
        </w:rPr>
        <w:t xml:space="preserve"> </w:t>
      </w:r>
      <w:r w:rsidRPr="00C65AB8">
        <w:rPr>
          <w:rFonts w:ascii="Arial" w:hAnsi="Arial" w:cs="Arial"/>
        </w:rPr>
        <w:t>dotacji</w:t>
      </w:r>
      <w:r w:rsidRPr="00C65AB8">
        <w:rPr>
          <w:rFonts w:ascii="Arial" w:eastAsia="Arial" w:hAnsi="Arial" w:cs="Arial"/>
        </w:rPr>
        <w:t xml:space="preserve"> w</w:t>
      </w:r>
      <w:r w:rsidR="00971DAF" w:rsidRPr="00C65AB8">
        <w:rPr>
          <w:rFonts w:ascii="Arial" w:eastAsia="Arial" w:hAnsi="Arial" w:cs="Arial"/>
        </w:rPr>
        <w:t xml:space="preserve"> </w:t>
      </w:r>
      <w:r w:rsidRPr="00C65AB8">
        <w:rPr>
          <w:rFonts w:ascii="Arial" w:hAnsi="Arial" w:cs="Arial"/>
        </w:rPr>
        <w:t>wysokości</w:t>
      </w:r>
      <w:r w:rsidRPr="00C65AB8">
        <w:rPr>
          <w:rFonts w:ascii="Arial" w:eastAsia="Arial" w:hAnsi="Arial" w:cs="Arial"/>
        </w:rPr>
        <w:t xml:space="preserve"> </w:t>
      </w:r>
      <w:r w:rsidRPr="00C65AB8">
        <w:rPr>
          <w:rFonts w:ascii="Arial" w:hAnsi="Arial" w:cs="Arial"/>
        </w:rPr>
        <w:t>wnioskowanej</w:t>
      </w:r>
      <w:r w:rsidRPr="00C65AB8">
        <w:rPr>
          <w:rFonts w:ascii="Arial" w:eastAsia="Arial" w:hAnsi="Arial" w:cs="Arial"/>
        </w:rPr>
        <w:t xml:space="preserve"> </w:t>
      </w:r>
      <w:r w:rsidRPr="00C65AB8">
        <w:rPr>
          <w:rFonts w:ascii="Arial" w:hAnsi="Arial" w:cs="Arial"/>
        </w:rPr>
        <w:t>przez</w:t>
      </w:r>
      <w:r w:rsidRPr="00C65AB8">
        <w:rPr>
          <w:rFonts w:ascii="Arial" w:eastAsia="Arial" w:hAnsi="Arial" w:cs="Arial"/>
        </w:rPr>
        <w:t xml:space="preserve"> O</w:t>
      </w:r>
      <w:r w:rsidRPr="00C65AB8">
        <w:rPr>
          <w:rFonts w:ascii="Arial" w:hAnsi="Arial" w:cs="Arial"/>
        </w:rPr>
        <w:t>ferenta.</w:t>
      </w:r>
    </w:p>
    <w:p w14:paraId="0D9BE9CA" w14:textId="77777777" w:rsidR="009C680C" w:rsidRPr="00C65AB8" w:rsidRDefault="00000000">
      <w:pPr>
        <w:numPr>
          <w:ilvl w:val="0"/>
          <w:numId w:val="3"/>
        </w:numPr>
        <w:tabs>
          <w:tab w:val="left" w:pos="426"/>
        </w:tabs>
        <w:spacing w:before="57" w:after="57"/>
        <w:ind w:left="142" w:hanging="284"/>
        <w:jc w:val="both"/>
        <w:rPr>
          <w:rFonts w:ascii="Arial" w:eastAsia="Verdana" w:hAnsi="Arial" w:cs="Arial"/>
        </w:rPr>
      </w:pPr>
      <w:r w:rsidRPr="00C65AB8">
        <w:rPr>
          <w:rFonts w:ascii="Arial" w:eastAsia="Verdana" w:hAnsi="Arial" w:cs="Arial"/>
        </w:rPr>
        <w:t>Warunkiem</w:t>
      </w:r>
      <w:r w:rsidRPr="00C65AB8">
        <w:rPr>
          <w:rFonts w:ascii="Arial" w:eastAsia="Arial" w:hAnsi="Arial" w:cs="Arial"/>
        </w:rPr>
        <w:t xml:space="preserve"> </w:t>
      </w:r>
      <w:r w:rsidRPr="00C65AB8">
        <w:rPr>
          <w:rFonts w:ascii="Arial" w:eastAsia="Verdana" w:hAnsi="Arial" w:cs="Arial"/>
        </w:rPr>
        <w:t>przekazania</w:t>
      </w:r>
      <w:r w:rsidRPr="00C65AB8">
        <w:rPr>
          <w:rFonts w:ascii="Arial" w:eastAsia="Arial" w:hAnsi="Arial" w:cs="Arial"/>
        </w:rPr>
        <w:t xml:space="preserve"> </w:t>
      </w:r>
      <w:r w:rsidRPr="00C65AB8">
        <w:rPr>
          <w:rFonts w:ascii="Arial" w:eastAsia="Verdana" w:hAnsi="Arial" w:cs="Arial"/>
        </w:rPr>
        <w:t>przyznanej</w:t>
      </w:r>
      <w:r w:rsidRPr="00C65AB8">
        <w:rPr>
          <w:rFonts w:ascii="Arial" w:eastAsia="Arial" w:hAnsi="Arial" w:cs="Arial"/>
        </w:rPr>
        <w:t xml:space="preserve"> </w:t>
      </w:r>
      <w:r w:rsidRPr="00C65AB8">
        <w:rPr>
          <w:rFonts w:ascii="Arial" w:eastAsia="Verdana" w:hAnsi="Arial" w:cs="Arial"/>
        </w:rPr>
        <w:t>dotacji</w:t>
      </w:r>
      <w:r w:rsidRPr="00C65AB8">
        <w:rPr>
          <w:rFonts w:ascii="Arial" w:eastAsia="Arial" w:hAnsi="Arial" w:cs="Arial"/>
        </w:rPr>
        <w:t xml:space="preserve"> </w:t>
      </w:r>
      <w:r w:rsidRPr="00C65AB8">
        <w:rPr>
          <w:rFonts w:ascii="Arial" w:eastAsia="Verdana" w:hAnsi="Arial" w:cs="Arial"/>
        </w:rPr>
        <w:t>jest</w:t>
      </w:r>
      <w:r w:rsidRPr="00C65AB8">
        <w:rPr>
          <w:rFonts w:ascii="Arial" w:eastAsia="Arial" w:hAnsi="Arial" w:cs="Arial"/>
        </w:rPr>
        <w:t xml:space="preserve"> </w:t>
      </w:r>
      <w:r w:rsidRPr="00C65AB8">
        <w:rPr>
          <w:rFonts w:ascii="Arial" w:eastAsia="Verdana" w:hAnsi="Arial" w:cs="Arial"/>
        </w:rPr>
        <w:t>zawarcie</w:t>
      </w:r>
      <w:r w:rsidRPr="00C65AB8">
        <w:rPr>
          <w:rFonts w:ascii="Arial" w:eastAsia="Arial" w:hAnsi="Arial" w:cs="Arial"/>
        </w:rPr>
        <w:t xml:space="preserve"> </w:t>
      </w:r>
      <w:r w:rsidRPr="00C65AB8">
        <w:rPr>
          <w:rFonts w:ascii="Arial" w:eastAsia="Verdana" w:hAnsi="Arial" w:cs="Arial"/>
        </w:rPr>
        <w:t>stosownej</w:t>
      </w:r>
      <w:r w:rsidRPr="00C65AB8">
        <w:rPr>
          <w:rFonts w:ascii="Arial" w:eastAsia="Arial" w:hAnsi="Arial" w:cs="Arial"/>
        </w:rPr>
        <w:t xml:space="preserve"> </w:t>
      </w:r>
      <w:r w:rsidRPr="00C65AB8">
        <w:rPr>
          <w:rFonts w:ascii="Arial" w:eastAsia="Verdana" w:hAnsi="Arial" w:cs="Arial"/>
        </w:rPr>
        <w:t>umowy</w:t>
      </w:r>
      <w:r w:rsidRPr="00C65AB8">
        <w:rPr>
          <w:rFonts w:ascii="Arial" w:eastAsia="Arial" w:hAnsi="Arial" w:cs="Arial"/>
        </w:rPr>
        <w:t xml:space="preserve"> </w:t>
      </w:r>
      <w:r w:rsidRPr="00C65AB8">
        <w:rPr>
          <w:rFonts w:ascii="Arial" w:eastAsia="Verdana" w:hAnsi="Arial" w:cs="Arial"/>
        </w:rPr>
        <w:t>dotacji</w:t>
      </w:r>
      <w:r w:rsidRPr="00C65AB8">
        <w:rPr>
          <w:rFonts w:ascii="Arial" w:eastAsia="Arial" w:hAnsi="Arial" w:cs="Arial"/>
        </w:rPr>
        <w:t>.</w:t>
      </w:r>
    </w:p>
    <w:p w14:paraId="2EB2EF4D" w14:textId="6631ED93" w:rsidR="00E500AE" w:rsidRPr="00C65AB8" w:rsidRDefault="009C680C" w:rsidP="009C680C">
      <w:pPr>
        <w:tabs>
          <w:tab w:val="left" w:pos="426"/>
        </w:tabs>
        <w:spacing w:before="57" w:after="57"/>
        <w:ind w:left="426" w:hanging="142"/>
        <w:jc w:val="both"/>
        <w:rPr>
          <w:rFonts w:ascii="Arial" w:eastAsia="Verdana" w:hAnsi="Arial" w:cs="Arial"/>
        </w:rPr>
      </w:pPr>
      <w:r w:rsidRPr="00C65AB8">
        <w:rPr>
          <w:rFonts w:ascii="Arial" w:eastAsia="Verdana" w:hAnsi="Arial" w:cs="Arial"/>
        </w:rPr>
        <w:tab/>
        <w:t>Należy</w:t>
      </w:r>
      <w:r w:rsidRPr="00C65AB8">
        <w:rPr>
          <w:rFonts w:ascii="Arial" w:eastAsia="Arial" w:hAnsi="Arial" w:cs="Arial"/>
        </w:rPr>
        <w:t xml:space="preserve"> </w:t>
      </w:r>
      <w:r w:rsidRPr="00C65AB8">
        <w:rPr>
          <w:rFonts w:ascii="Arial" w:eastAsia="Verdana" w:hAnsi="Arial" w:cs="Arial"/>
        </w:rPr>
        <w:t>pamiętać,</w:t>
      </w:r>
      <w:r w:rsidRPr="00C65AB8">
        <w:rPr>
          <w:rFonts w:ascii="Arial" w:eastAsia="Arial" w:hAnsi="Arial" w:cs="Arial"/>
        </w:rPr>
        <w:t xml:space="preserve"> </w:t>
      </w:r>
      <w:r w:rsidRPr="00C65AB8">
        <w:rPr>
          <w:rFonts w:ascii="Arial" w:eastAsia="Verdana" w:hAnsi="Arial" w:cs="Arial"/>
        </w:rPr>
        <w:t>że</w:t>
      </w:r>
      <w:r w:rsidRPr="00C65AB8">
        <w:rPr>
          <w:rFonts w:ascii="Arial" w:eastAsia="Arial" w:hAnsi="Arial" w:cs="Arial"/>
        </w:rPr>
        <w:t xml:space="preserve"> wszelkie </w:t>
      </w:r>
      <w:r w:rsidRPr="00C65AB8">
        <w:rPr>
          <w:rFonts w:ascii="Arial" w:eastAsia="Verdana" w:hAnsi="Arial" w:cs="Arial"/>
        </w:rPr>
        <w:t>wydatki</w:t>
      </w:r>
      <w:r w:rsidRPr="00C65AB8">
        <w:rPr>
          <w:rFonts w:ascii="Arial" w:eastAsia="Arial" w:hAnsi="Arial" w:cs="Arial"/>
        </w:rPr>
        <w:t xml:space="preserve"> </w:t>
      </w:r>
      <w:r w:rsidRPr="00C65AB8">
        <w:rPr>
          <w:rFonts w:ascii="Arial" w:eastAsia="Verdana" w:hAnsi="Arial" w:cs="Arial"/>
        </w:rPr>
        <w:t>mogą</w:t>
      </w:r>
      <w:r w:rsidRPr="00C65AB8">
        <w:rPr>
          <w:rFonts w:ascii="Arial" w:eastAsia="Arial" w:hAnsi="Arial" w:cs="Arial"/>
        </w:rPr>
        <w:t xml:space="preserve"> </w:t>
      </w:r>
      <w:r w:rsidRPr="00C65AB8">
        <w:rPr>
          <w:rFonts w:ascii="Arial" w:eastAsia="Verdana" w:hAnsi="Arial" w:cs="Arial"/>
        </w:rPr>
        <w:t>być</w:t>
      </w:r>
      <w:r w:rsidRPr="00C65AB8">
        <w:rPr>
          <w:rFonts w:ascii="Arial" w:eastAsia="Arial" w:hAnsi="Arial" w:cs="Arial"/>
        </w:rPr>
        <w:t xml:space="preserve"> </w:t>
      </w:r>
      <w:r w:rsidRPr="00C65AB8">
        <w:rPr>
          <w:rFonts w:ascii="Arial" w:eastAsia="Verdana" w:hAnsi="Arial" w:cs="Arial"/>
        </w:rPr>
        <w:t>dokonywane</w:t>
      </w:r>
      <w:r w:rsidRPr="00C65AB8">
        <w:rPr>
          <w:rFonts w:ascii="Arial" w:eastAsia="Arial" w:hAnsi="Arial" w:cs="Arial"/>
        </w:rPr>
        <w:t xml:space="preserve"> </w:t>
      </w:r>
      <w:r w:rsidRPr="00C65AB8">
        <w:rPr>
          <w:rFonts w:ascii="Arial" w:eastAsia="Verdana" w:hAnsi="Arial" w:cs="Arial"/>
        </w:rPr>
        <w:t>dopiero</w:t>
      </w:r>
      <w:r w:rsidRPr="00C65AB8">
        <w:rPr>
          <w:rFonts w:ascii="Arial" w:eastAsia="Arial" w:hAnsi="Arial" w:cs="Arial"/>
        </w:rPr>
        <w:t xml:space="preserve"> </w:t>
      </w:r>
      <w:r w:rsidRPr="00C65AB8">
        <w:rPr>
          <w:rFonts w:ascii="Arial" w:eastAsia="Verdana" w:hAnsi="Arial" w:cs="Arial"/>
        </w:rPr>
        <w:t>po</w:t>
      </w:r>
      <w:r w:rsidRPr="00C65AB8">
        <w:rPr>
          <w:rFonts w:ascii="Arial" w:eastAsia="Arial" w:hAnsi="Arial" w:cs="Arial"/>
        </w:rPr>
        <w:t xml:space="preserve"> </w:t>
      </w:r>
      <w:r w:rsidRPr="00C65AB8">
        <w:rPr>
          <w:rFonts w:ascii="Arial" w:eastAsia="Verdana" w:hAnsi="Arial" w:cs="Arial"/>
        </w:rPr>
        <w:t>zawarciu</w:t>
      </w:r>
      <w:r w:rsidRPr="00C65AB8">
        <w:rPr>
          <w:rFonts w:ascii="Arial" w:eastAsia="Arial" w:hAnsi="Arial" w:cs="Arial"/>
        </w:rPr>
        <w:t xml:space="preserve"> </w:t>
      </w:r>
      <w:r w:rsidRPr="00C65AB8">
        <w:rPr>
          <w:rFonts w:ascii="Arial" w:eastAsia="Verdana" w:hAnsi="Arial" w:cs="Arial"/>
        </w:rPr>
        <w:t>umowy i rozpoczęciu realizacji zadania</w:t>
      </w:r>
      <w:r w:rsidRPr="00C65AB8">
        <w:rPr>
          <w:rFonts w:ascii="Arial" w:eastAsia="Arial" w:hAnsi="Arial" w:cs="Arial"/>
        </w:rPr>
        <w:t xml:space="preserve"> i </w:t>
      </w:r>
      <w:r w:rsidRPr="00C65AB8">
        <w:rPr>
          <w:rFonts w:ascii="Arial" w:eastAsia="Verdana" w:hAnsi="Arial" w:cs="Arial"/>
        </w:rPr>
        <w:t>muszą</w:t>
      </w:r>
      <w:r w:rsidRPr="00C65AB8">
        <w:rPr>
          <w:rFonts w:ascii="Arial" w:eastAsia="Arial" w:hAnsi="Arial" w:cs="Arial"/>
        </w:rPr>
        <w:t xml:space="preserve"> </w:t>
      </w:r>
      <w:r w:rsidRPr="00C65AB8">
        <w:rPr>
          <w:rFonts w:ascii="Arial" w:eastAsia="Verdana" w:hAnsi="Arial" w:cs="Arial"/>
        </w:rPr>
        <w:t>zostać zapłacone</w:t>
      </w:r>
      <w:r w:rsidRPr="00C65AB8">
        <w:rPr>
          <w:rFonts w:ascii="Arial" w:eastAsia="Arial" w:hAnsi="Arial" w:cs="Arial"/>
        </w:rPr>
        <w:t xml:space="preserve"> </w:t>
      </w:r>
      <w:r w:rsidRPr="00C65AB8">
        <w:rPr>
          <w:rFonts w:ascii="Arial" w:eastAsia="Verdana" w:hAnsi="Arial" w:cs="Arial"/>
        </w:rPr>
        <w:t>najpóźniej w ostatnim dniu realizacji zadania,</w:t>
      </w:r>
      <w:r w:rsidRPr="00C65AB8">
        <w:rPr>
          <w:rFonts w:ascii="Arial" w:eastAsia="Arial" w:hAnsi="Arial" w:cs="Arial"/>
        </w:rPr>
        <w:t xml:space="preserve"> </w:t>
      </w:r>
      <w:r w:rsidRPr="00C65AB8">
        <w:rPr>
          <w:rFonts w:ascii="Arial" w:eastAsia="Verdana" w:hAnsi="Arial" w:cs="Arial"/>
        </w:rPr>
        <w:t>nie</w:t>
      </w:r>
      <w:r w:rsidRPr="00C65AB8">
        <w:rPr>
          <w:rFonts w:ascii="Arial" w:eastAsia="Arial" w:hAnsi="Arial" w:cs="Arial"/>
        </w:rPr>
        <w:t xml:space="preserve"> </w:t>
      </w:r>
      <w:r w:rsidRPr="00C65AB8">
        <w:rPr>
          <w:rFonts w:ascii="Arial" w:eastAsia="Verdana" w:hAnsi="Arial" w:cs="Arial"/>
        </w:rPr>
        <w:t>później</w:t>
      </w:r>
      <w:r w:rsidRPr="00C65AB8">
        <w:rPr>
          <w:rFonts w:ascii="Arial" w:eastAsia="Arial" w:hAnsi="Arial" w:cs="Arial"/>
        </w:rPr>
        <w:t xml:space="preserve"> </w:t>
      </w:r>
      <w:r w:rsidRPr="00C65AB8">
        <w:rPr>
          <w:rFonts w:ascii="Arial" w:eastAsia="Verdana" w:hAnsi="Arial" w:cs="Arial"/>
        </w:rPr>
        <w:t>jednak</w:t>
      </w:r>
      <w:r w:rsidRPr="00C65AB8">
        <w:rPr>
          <w:rFonts w:ascii="Arial" w:eastAsia="Arial" w:hAnsi="Arial" w:cs="Arial"/>
        </w:rPr>
        <w:t xml:space="preserve"> </w:t>
      </w:r>
      <w:r w:rsidRPr="00C65AB8">
        <w:rPr>
          <w:rFonts w:ascii="Arial" w:eastAsia="Verdana" w:hAnsi="Arial" w:cs="Arial"/>
        </w:rPr>
        <w:t>niż</w:t>
      </w:r>
      <w:r w:rsidRPr="00C65AB8">
        <w:rPr>
          <w:rFonts w:ascii="Arial" w:eastAsia="Arial" w:hAnsi="Arial" w:cs="Arial"/>
        </w:rPr>
        <w:t xml:space="preserve"> </w:t>
      </w:r>
      <w:r w:rsidRPr="00C65AB8">
        <w:rPr>
          <w:rFonts w:ascii="Arial" w:eastAsia="Verdana" w:hAnsi="Arial" w:cs="Arial"/>
        </w:rPr>
        <w:t>do</w:t>
      </w:r>
      <w:r w:rsidRPr="00C65AB8">
        <w:rPr>
          <w:rFonts w:ascii="Arial" w:eastAsia="Arial" w:hAnsi="Arial" w:cs="Arial"/>
        </w:rPr>
        <w:t xml:space="preserve"> </w:t>
      </w:r>
      <w:r w:rsidRPr="00C65AB8">
        <w:rPr>
          <w:rFonts w:ascii="Arial" w:eastAsia="Verdana" w:hAnsi="Arial" w:cs="Arial"/>
        </w:rPr>
        <w:t>31</w:t>
      </w:r>
      <w:r w:rsidRPr="00C65AB8">
        <w:rPr>
          <w:rFonts w:ascii="Arial" w:eastAsia="Arial" w:hAnsi="Arial" w:cs="Arial"/>
        </w:rPr>
        <w:t xml:space="preserve"> </w:t>
      </w:r>
      <w:r w:rsidRPr="00C65AB8">
        <w:rPr>
          <w:rFonts w:ascii="Arial" w:eastAsia="Verdana" w:hAnsi="Arial" w:cs="Arial"/>
        </w:rPr>
        <w:t>grudnia</w:t>
      </w:r>
      <w:r w:rsidRPr="00C65AB8">
        <w:rPr>
          <w:rFonts w:ascii="Arial" w:eastAsia="Arial" w:hAnsi="Arial" w:cs="Arial"/>
        </w:rPr>
        <w:t xml:space="preserve"> </w:t>
      </w:r>
      <w:r w:rsidRPr="00C65AB8">
        <w:rPr>
          <w:rFonts w:ascii="Arial" w:eastAsia="Verdana" w:hAnsi="Arial" w:cs="Arial"/>
        </w:rPr>
        <w:t>202</w:t>
      </w:r>
      <w:r w:rsidR="005E0AF0" w:rsidRPr="00C65AB8">
        <w:rPr>
          <w:rFonts w:ascii="Arial" w:eastAsia="Verdana" w:hAnsi="Arial" w:cs="Arial"/>
        </w:rPr>
        <w:t>6</w:t>
      </w:r>
      <w:r w:rsidRPr="00C65AB8">
        <w:rPr>
          <w:rFonts w:ascii="Arial" w:eastAsia="Verdana" w:hAnsi="Arial" w:cs="Arial"/>
        </w:rPr>
        <w:t xml:space="preserve"> r., przy czym środki z dotacji winny zostać wydatkowane do 14 dni od zakończenia</w:t>
      </w:r>
      <w:r w:rsidRPr="00C65AB8">
        <w:rPr>
          <w:rFonts w:ascii="Arial" w:eastAsia="Arial" w:hAnsi="Arial" w:cs="Arial"/>
        </w:rPr>
        <w:t xml:space="preserve"> </w:t>
      </w:r>
      <w:r w:rsidRPr="00C65AB8">
        <w:rPr>
          <w:rFonts w:ascii="Arial" w:eastAsia="Verdana" w:hAnsi="Arial" w:cs="Arial"/>
        </w:rPr>
        <w:t>realizacji</w:t>
      </w:r>
      <w:r w:rsidRPr="00C65AB8">
        <w:rPr>
          <w:rFonts w:ascii="Arial" w:eastAsia="Arial" w:hAnsi="Arial" w:cs="Arial"/>
        </w:rPr>
        <w:t xml:space="preserve"> </w:t>
      </w:r>
      <w:r w:rsidRPr="00C65AB8">
        <w:rPr>
          <w:rFonts w:ascii="Arial" w:eastAsia="Verdana" w:hAnsi="Arial" w:cs="Arial"/>
        </w:rPr>
        <w:t>zadania,</w:t>
      </w:r>
      <w:r w:rsidRPr="00C65AB8">
        <w:rPr>
          <w:rFonts w:ascii="Arial" w:hAnsi="Arial" w:cs="Arial"/>
        </w:rPr>
        <w:br/>
      </w:r>
      <w:r w:rsidRPr="00C65AB8">
        <w:rPr>
          <w:rFonts w:ascii="Arial" w:eastAsia="Verdana" w:hAnsi="Arial" w:cs="Arial"/>
        </w:rPr>
        <w:t>nie później jednak niż do 31 grudnia 202</w:t>
      </w:r>
      <w:r w:rsidR="005E0AF0" w:rsidRPr="00C65AB8">
        <w:rPr>
          <w:rFonts w:ascii="Arial" w:eastAsia="Verdana" w:hAnsi="Arial" w:cs="Arial"/>
        </w:rPr>
        <w:t>6</w:t>
      </w:r>
      <w:r w:rsidR="007B1999" w:rsidRPr="00C65AB8">
        <w:rPr>
          <w:rFonts w:ascii="Arial" w:eastAsia="Verdana" w:hAnsi="Arial" w:cs="Arial"/>
        </w:rPr>
        <w:t xml:space="preserve"> </w:t>
      </w:r>
      <w:r w:rsidRPr="00C65AB8">
        <w:rPr>
          <w:rFonts w:ascii="Arial" w:eastAsia="Verdana" w:hAnsi="Arial" w:cs="Arial"/>
        </w:rPr>
        <w:t>r.</w:t>
      </w:r>
    </w:p>
    <w:p w14:paraId="3049ADAB" w14:textId="0BF747FB" w:rsidR="007B1999" w:rsidRPr="00C65AB8" w:rsidRDefault="00000000" w:rsidP="00643CD8">
      <w:pPr>
        <w:numPr>
          <w:ilvl w:val="0"/>
          <w:numId w:val="3"/>
        </w:numPr>
        <w:tabs>
          <w:tab w:val="left" w:pos="426"/>
        </w:tabs>
        <w:spacing w:before="57" w:after="57"/>
        <w:ind w:left="426" w:hanging="568"/>
        <w:jc w:val="both"/>
        <w:rPr>
          <w:rStyle w:val="Pogrubienie"/>
          <w:rFonts w:ascii="Arial" w:hAnsi="Arial" w:cs="Arial"/>
        </w:rPr>
      </w:pPr>
      <w:r w:rsidRPr="00C65AB8">
        <w:rPr>
          <w:rFonts w:ascii="Arial" w:eastAsia="Verdana" w:hAnsi="Arial" w:cs="Arial"/>
        </w:rPr>
        <w:t>W trakcie realizacji zadania publicznego wszelkie zmiany, uzupełnienia i oświadczenia</w:t>
      </w:r>
      <w:r w:rsidR="007B1999" w:rsidRPr="00C65AB8">
        <w:rPr>
          <w:rFonts w:ascii="Arial" w:eastAsia="Verdana" w:hAnsi="Arial" w:cs="Arial"/>
        </w:rPr>
        <w:t xml:space="preserve"> </w:t>
      </w:r>
      <w:r w:rsidRPr="00C65AB8">
        <w:rPr>
          <w:rFonts w:ascii="Arial" w:eastAsia="Verdana" w:hAnsi="Arial" w:cs="Arial"/>
        </w:rPr>
        <w:t xml:space="preserve">składane w związku z zawartą umową będą wymagały, pod rygorem nieważności, zawarcia w formie pisemnej aneksu do tej umowy i będą mogły być dokonywane w zakresie niewpływającym na zmianę kryteriów wyboru oferty </w:t>
      </w:r>
      <w:r w:rsidR="00551DFA" w:rsidRPr="00C65AB8">
        <w:rPr>
          <w:rFonts w:ascii="Arial" w:eastAsia="Verdana" w:hAnsi="Arial" w:cs="Arial"/>
        </w:rPr>
        <w:t>O</w:t>
      </w:r>
      <w:r w:rsidRPr="00C65AB8">
        <w:rPr>
          <w:rFonts w:ascii="Arial" w:eastAsia="Verdana" w:hAnsi="Arial" w:cs="Arial"/>
        </w:rPr>
        <w:t>ferenta.</w:t>
      </w:r>
    </w:p>
    <w:p w14:paraId="26029E50" w14:textId="77777777" w:rsidR="00E500AE" w:rsidRPr="00C65AB8" w:rsidRDefault="00000000">
      <w:pPr>
        <w:spacing w:before="57" w:after="57"/>
        <w:jc w:val="both"/>
        <w:rPr>
          <w:rStyle w:val="Pogrubienie"/>
          <w:rFonts w:ascii="Arial" w:hAnsi="Arial" w:cs="Arial"/>
          <w:b w:val="0"/>
          <w:bCs w:val="0"/>
        </w:rPr>
      </w:pPr>
      <w:r w:rsidRPr="00C65AB8">
        <w:rPr>
          <w:rStyle w:val="Pogrubienie"/>
          <w:rFonts w:ascii="Arial" w:hAnsi="Arial" w:cs="Arial"/>
        </w:rPr>
        <w:t>IV. Termin i warunki realizacji zadania:</w:t>
      </w:r>
    </w:p>
    <w:p w14:paraId="4D802350" w14:textId="6034EE11" w:rsidR="00E500AE" w:rsidRPr="00C65AB8" w:rsidRDefault="00000000">
      <w:pPr>
        <w:numPr>
          <w:ilvl w:val="0"/>
          <w:numId w:val="10"/>
        </w:numPr>
        <w:spacing w:before="57" w:after="57"/>
        <w:ind w:left="284" w:hanging="284"/>
        <w:jc w:val="both"/>
        <w:rPr>
          <w:rFonts w:ascii="Arial" w:hAnsi="Arial" w:cs="Arial"/>
        </w:rPr>
      </w:pPr>
      <w:r w:rsidRPr="00C65AB8">
        <w:rPr>
          <w:rStyle w:val="Pogrubienie"/>
          <w:rFonts w:ascii="Arial" w:hAnsi="Arial" w:cs="Arial"/>
          <w:b w:val="0"/>
          <w:bCs w:val="0"/>
        </w:rPr>
        <w:t>Zadani</w:t>
      </w:r>
      <w:r w:rsidR="00655AA5" w:rsidRPr="00C65AB8">
        <w:rPr>
          <w:rStyle w:val="Pogrubienie"/>
          <w:rFonts w:ascii="Arial" w:hAnsi="Arial" w:cs="Arial"/>
          <w:b w:val="0"/>
          <w:bCs w:val="0"/>
        </w:rPr>
        <w:t>e</w:t>
      </w:r>
      <w:r w:rsidRPr="00C65AB8">
        <w:rPr>
          <w:rStyle w:val="Pogrubienie"/>
          <w:rFonts w:ascii="Arial" w:hAnsi="Arial" w:cs="Arial"/>
          <w:b w:val="0"/>
          <w:bCs w:val="0"/>
        </w:rPr>
        <w:t xml:space="preserve"> </w:t>
      </w:r>
      <w:r w:rsidR="0029673B" w:rsidRPr="00C65AB8">
        <w:rPr>
          <w:rStyle w:val="Pogrubienie"/>
          <w:rFonts w:ascii="Arial" w:hAnsi="Arial" w:cs="Arial"/>
          <w:b w:val="0"/>
          <w:bCs w:val="0"/>
        </w:rPr>
        <w:t>może być</w:t>
      </w:r>
      <w:r w:rsidR="00923FA5" w:rsidRPr="00C65AB8">
        <w:rPr>
          <w:rStyle w:val="Pogrubienie"/>
          <w:rFonts w:ascii="Arial" w:hAnsi="Arial" w:cs="Arial"/>
          <w:b w:val="0"/>
          <w:bCs w:val="0"/>
        </w:rPr>
        <w:t xml:space="preserve"> </w:t>
      </w:r>
      <w:r w:rsidRPr="00C65AB8">
        <w:rPr>
          <w:rStyle w:val="Pogrubienie"/>
          <w:rFonts w:ascii="Arial" w:hAnsi="Arial" w:cs="Arial"/>
          <w:b w:val="0"/>
          <w:bCs w:val="0"/>
        </w:rPr>
        <w:t xml:space="preserve">realizowane w terminie </w:t>
      </w:r>
      <w:r w:rsidRPr="00C65AB8">
        <w:rPr>
          <w:rStyle w:val="Pogrubienie"/>
          <w:rFonts w:ascii="Arial" w:hAnsi="Arial" w:cs="Arial"/>
        </w:rPr>
        <w:t xml:space="preserve">od </w:t>
      </w:r>
      <w:r w:rsidR="005E0AF0" w:rsidRPr="00C65AB8">
        <w:rPr>
          <w:rStyle w:val="Pogrubienie"/>
          <w:rFonts w:ascii="Arial" w:hAnsi="Arial" w:cs="Arial"/>
        </w:rPr>
        <w:t>10</w:t>
      </w:r>
      <w:r w:rsidR="000A2676" w:rsidRPr="00C65AB8">
        <w:rPr>
          <w:rStyle w:val="Pogrubienie"/>
          <w:rFonts w:ascii="Arial" w:hAnsi="Arial" w:cs="Arial"/>
        </w:rPr>
        <w:t xml:space="preserve"> </w:t>
      </w:r>
      <w:r w:rsidR="005E0AF0" w:rsidRPr="00C65AB8">
        <w:rPr>
          <w:rStyle w:val="Pogrubienie"/>
          <w:rFonts w:ascii="Arial" w:hAnsi="Arial" w:cs="Arial"/>
        </w:rPr>
        <w:t>sierpnia</w:t>
      </w:r>
      <w:r w:rsidR="000A2676" w:rsidRPr="00C65AB8">
        <w:rPr>
          <w:rStyle w:val="Pogrubienie"/>
          <w:rFonts w:ascii="Arial" w:hAnsi="Arial" w:cs="Arial"/>
        </w:rPr>
        <w:t xml:space="preserve"> </w:t>
      </w:r>
      <w:r w:rsidRPr="00C65AB8">
        <w:rPr>
          <w:rStyle w:val="Pogrubienie"/>
          <w:rFonts w:ascii="Arial" w:hAnsi="Arial" w:cs="Arial"/>
        </w:rPr>
        <w:t>202</w:t>
      </w:r>
      <w:r w:rsidR="005E0AF0" w:rsidRPr="00C65AB8">
        <w:rPr>
          <w:rStyle w:val="Pogrubienie"/>
          <w:rFonts w:ascii="Arial" w:hAnsi="Arial" w:cs="Arial"/>
        </w:rPr>
        <w:t>6</w:t>
      </w:r>
      <w:r w:rsidR="0029673B" w:rsidRPr="00C65AB8">
        <w:rPr>
          <w:rStyle w:val="Pogrubienie"/>
          <w:rFonts w:ascii="Arial" w:hAnsi="Arial" w:cs="Arial"/>
        </w:rPr>
        <w:t xml:space="preserve"> </w:t>
      </w:r>
      <w:r w:rsidRPr="00C65AB8">
        <w:rPr>
          <w:rStyle w:val="Pogrubienie"/>
          <w:rFonts w:ascii="Arial" w:hAnsi="Arial" w:cs="Arial"/>
        </w:rPr>
        <w:t>r. do 31 grudnia 202</w:t>
      </w:r>
      <w:r w:rsidR="005E0AF0" w:rsidRPr="00C65AB8">
        <w:rPr>
          <w:rStyle w:val="Pogrubienie"/>
          <w:rFonts w:ascii="Arial" w:hAnsi="Arial" w:cs="Arial"/>
        </w:rPr>
        <w:t>6</w:t>
      </w:r>
      <w:r w:rsidR="0029673B" w:rsidRPr="00C65AB8">
        <w:rPr>
          <w:rStyle w:val="Pogrubienie"/>
          <w:rFonts w:ascii="Arial" w:hAnsi="Arial" w:cs="Arial"/>
        </w:rPr>
        <w:t xml:space="preserve"> </w:t>
      </w:r>
      <w:r w:rsidRPr="00C65AB8">
        <w:rPr>
          <w:rStyle w:val="Pogrubienie"/>
          <w:rFonts w:ascii="Arial" w:hAnsi="Arial" w:cs="Arial"/>
        </w:rPr>
        <w:t>r</w:t>
      </w:r>
      <w:r w:rsidRPr="00C65AB8">
        <w:rPr>
          <w:rStyle w:val="Pogrubienie"/>
          <w:rFonts w:ascii="Arial" w:hAnsi="Arial" w:cs="Arial"/>
          <w:b w:val="0"/>
          <w:bCs w:val="0"/>
        </w:rPr>
        <w:t xml:space="preserve">. </w:t>
      </w:r>
    </w:p>
    <w:p w14:paraId="47D797C1" w14:textId="77777777" w:rsidR="00E500AE" w:rsidRPr="00C65AB8" w:rsidRDefault="00000000">
      <w:pPr>
        <w:numPr>
          <w:ilvl w:val="0"/>
          <w:numId w:val="10"/>
        </w:numPr>
        <w:spacing w:before="57" w:after="57"/>
        <w:ind w:left="284" w:hanging="284"/>
        <w:jc w:val="both"/>
        <w:rPr>
          <w:rFonts w:ascii="Arial" w:hAnsi="Arial" w:cs="Arial"/>
        </w:rPr>
      </w:pPr>
      <w:r w:rsidRPr="00C65AB8">
        <w:rPr>
          <w:rFonts w:ascii="Arial" w:hAnsi="Arial" w:cs="Arial"/>
        </w:rPr>
        <w:t>Czas realizacji powinien obejmować: okres przygotowania, przeprowadzenia oraz zakończenia zadania (podsumowanie, ewaluacja zadania). Wszystkie dokumenty księgowe muszą zostać wystawione do dnia zakończenia zadania.</w:t>
      </w:r>
    </w:p>
    <w:p w14:paraId="34E5A79F" w14:textId="16320FEF" w:rsidR="00E500AE" w:rsidRPr="00C65AB8" w:rsidRDefault="00000000">
      <w:pPr>
        <w:numPr>
          <w:ilvl w:val="0"/>
          <w:numId w:val="10"/>
        </w:numPr>
        <w:spacing w:before="57" w:after="57"/>
        <w:ind w:left="284" w:hanging="284"/>
        <w:jc w:val="both"/>
        <w:rPr>
          <w:rFonts w:ascii="Arial" w:hAnsi="Arial" w:cs="Arial"/>
        </w:rPr>
      </w:pPr>
      <w:r w:rsidRPr="00C65AB8">
        <w:rPr>
          <w:rFonts w:ascii="Arial" w:hAnsi="Arial" w:cs="Arial"/>
        </w:rPr>
        <w:t>Oferent, którego oferta zostanie wybrana w otwartym konkursie ofert oraz będzie realizować zadanie publiczne zobowiązany jest do udostępniania informacji publicznej na</w:t>
      </w:r>
      <w:r w:rsidR="00851C0E" w:rsidRPr="00C65AB8">
        <w:rPr>
          <w:rFonts w:ascii="Arial" w:hAnsi="Arial" w:cs="Arial"/>
        </w:rPr>
        <w:t> </w:t>
      </w:r>
      <w:r w:rsidRPr="00C65AB8">
        <w:rPr>
          <w:rFonts w:ascii="Arial" w:hAnsi="Arial" w:cs="Arial"/>
        </w:rPr>
        <w:t>zasadach i w trybie określonym w art. 4a, 4b, 4c ustawy o działalności pożytku publicznego i o wolontariacie.</w:t>
      </w:r>
    </w:p>
    <w:p w14:paraId="695C56CD" w14:textId="2C901EC1" w:rsidR="00E500AE" w:rsidRPr="00C65AB8" w:rsidRDefault="00000000">
      <w:pPr>
        <w:numPr>
          <w:ilvl w:val="0"/>
          <w:numId w:val="10"/>
        </w:numPr>
        <w:spacing w:before="57" w:after="57"/>
        <w:ind w:left="284" w:hanging="284"/>
        <w:jc w:val="both"/>
        <w:rPr>
          <w:rFonts w:ascii="Arial" w:hAnsi="Arial" w:cs="Arial"/>
        </w:rPr>
      </w:pPr>
      <w:r w:rsidRPr="00C65AB8">
        <w:rPr>
          <w:rFonts w:ascii="Arial" w:hAnsi="Arial" w:cs="Arial"/>
        </w:rPr>
        <w:lastRenderedPageBreak/>
        <w:t>Oferent zobowiązany jest do zapewnienia, w ramach proponowanego zadania, dostępności osobom ze szczególnymi potrzebami, zgodnie z tematyką zadania publicznego, w zakresie określonym w art. 6 pkt 1,</w:t>
      </w:r>
      <w:r w:rsidR="009A22A3" w:rsidRPr="00C65AB8">
        <w:rPr>
          <w:rFonts w:ascii="Arial" w:hAnsi="Arial" w:cs="Arial"/>
        </w:rPr>
        <w:t xml:space="preserve"> </w:t>
      </w:r>
      <w:r w:rsidRPr="00C65AB8">
        <w:rPr>
          <w:rFonts w:ascii="Arial" w:hAnsi="Arial" w:cs="Arial"/>
        </w:rPr>
        <w:t>2 i 3 ustawy z dnia 19 lipca 2019 r. o zapewnianiu dostępności osobom ze szczególnymi potrzebami (</w:t>
      </w:r>
      <w:proofErr w:type="spellStart"/>
      <w:r w:rsidR="009A22A3" w:rsidRPr="00C65AB8">
        <w:rPr>
          <w:rFonts w:ascii="Arial" w:hAnsi="Arial" w:cs="Arial"/>
        </w:rPr>
        <w:t>t.j</w:t>
      </w:r>
      <w:proofErr w:type="spellEnd"/>
      <w:r w:rsidR="009A22A3" w:rsidRPr="00C65AB8">
        <w:rPr>
          <w:rFonts w:ascii="Arial" w:hAnsi="Arial" w:cs="Arial"/>
        </w:rPr>
        <w:t xml:space="preserve">. </w:t>
      </w:r>
      <w:r w:rsidRPr="00C65AB8">
        <w:rPr>
          <w:rFonts w:ascii="Arial" w:hAnsi="Arial" w:cs="Arial"/>
        </w:rPr>
        <w:t>Dz. U. z 202</w:t>
      </w:r>
      <w:r w:rsidR="005619F9" w:rsidRPr="00C65AB8">
        <w:rPr>
          <w:rFonts w:ascii="Arial" w:hAnsi="Arial" w:cs="Arial"/>
        </w:rPr>
        <w:t>4</w:t>
      </w:r>
      <w:r w:rsidRPr="00C65AB8">
        <w:rPr>
          <w:rFonts w:ascii="Arial" w:hAnsi="Arial" w:cs="Arial"/>
        </w:rPr>
        <w:t xml:space="preserve"> r. </w:t>
      </w:r>
      <w:r w:rsidR="009A22A3" w:rsidRPr="00C65AB8">
        <w:rPr>
          <w:rFonts w:ascii="Arial" w:hAnsi="Arial" w:cs="Arial"/>
        </w:rPr>
        <w:br/>
      </w:r>
      <w:r w:rsidRPr="00C65AB8">
        <w:rPr>
          <w:rFonts w:ascii="Arial" w:hAnsi="Arial" w:cs="Arial"/>
        </w:rPr>
        <w:t xml:space="preserve">poz. </w:t>
      </w:r>
      <w:r w:rsidR="005619F9" w:rsidRPr="00C65AB8">
        <w:rPr>
          <w:rFonts w:ascii="Arial" w:hAnsi="Arial" w:cs="Arial"/>
        </w:rPr>
        <w:t>1411</w:t>
      </w:r>
      <w:r w:rsidRPr="00C65AB8">
        <w:rPr>
          <w:rFonts w:ascii="Arial" w:hAnsi="Arial" w:cs="Arial"/>
        </w:rPr>
        <w:t>).</w:t>
      </w:r>
    </w:p>
    <w:p w14:paraId="167AE0B9" w14:textId="603C8278" w:rsidR="00E500AE" w:rsidRPr="00C65AB8" w:rsidRDefault="00000000">
      <w:pPr>
        <w:spacing w:before="57" w:after="57"/>
        <w:ind w:left="284"/>
        <w:jc w:val="both"/>
        <w:rPr>
          <w:rFonts w:ascii="Arial" w:hAnsi="Arial" w:cs="Arial"/>
        </w:rPr>
      </w:pPr>
      <w:r w:rsidRPr="00C65AB8">
        <w:rPr>
          <w:rFonts w:ascii="Arial" w:hAnsi="Arial" w:cs="Arial"/>
        </w:rPr>
        <w:t>Jeżeli oferent nie jest w stanie, w szczególności ze względów technicznych lub prawnych, zapewnić dostępności osobom ze szczególnymi potrzebami w zakresie, o którym mowa w art. 6 pkt 1,</w:t>
      </w:r>
      <w:r w:rsidR="009A22A3" w:rsidRPr="00C65AB8">
        <w:rPr>
          <w:rFonts w:ascii="Arial" w:hAnsi="Arial" w:cs="Arial"/>
        </w:rPr>
        <w:t xml:space="preserve"> </w:t>
      </w:r>
      <w:r w:rsidRPr="00C65AB8">
        <w:rPr>
          <w:rFonts w:ascii="Arial" w:hAnsi="Arial" w:cs="Arial"/>
        </w:rPr>
        <w:t xml:space="preserve">2 i 3 ustawy, podmiot jest obowiązany zapewnić takiej osobie dostęp alternatywny, o którym mowa w art. 7 ustawy z dnia 19 lipca 2019 r. o zapewnianiu dostępności osobom ze szczególnymi potrzebami. </w:t>
      </w:r>
    </w:p>
    <w:p w14:paraId="030BE26B" w14:textId="77777777" w:rsidR="00E500AE" w:rsidRPr="00C65AB8" w:rsidRDefault="00000000">
      <w:pPr>
        <w:spacing w:before="57" w:after="57"/>
        <w:ind w:left="284"/>
        <w:jc w:val="both"/>
        <w:rPr>
          <w:rFonts w:ascii="Arial" w:eastAsia="font1276" w:hAnsi="Arial" w:cs="Arial"/>
        </w:rPr>
      </w:pPr>
      <w:r w:rsidRPr="00C65AB8">
        <w:rPr>
          <w:rFonts w:ascii="Arial" w:hAnsi="Arial" w:cs="Arial"/>
        </w:rPr>
        <w:t>Informacje na temat zapewnienia dostępności w ramach proponowanego zadania należy umieścić w części VI oferty „Inne informacje”.</w:t>
      </w:r>
    </w:p>
    <w:p w14:paraId="79F9C1BD" w14:textId="455C26B1" w:rsidR="00E500AE" w:rsidRPr="00C65AB8" w:rsidRDefault="00566B8D">
      <w:pPr>
        <w:numPr>
          <w:ilvl w:val="0"/>
          <w:numId w:val="10"/>
        </w:numPr>
        <w:spacing w:before="57" w:after="57"/>
        <w:ind w:left="284" w:hanging="284"/>
        <w:jc w:val="both"/>
        <w:rPr>
          <w:rStyle w:val="Pogrubienie"/>
          <w:rFonts w:ascii="Arial" w:hAnsi="Arial" w:cs="Arial"/>
          <w:b w:val="0"/>
          <w:bCs w:val="0"/>
        </w:rPr>
      </w:pPr>
      <w:r w:rsidRPr="00C65AB8">
        <w:rPr>
          <w:rFonts w:ascii="Arial" w:eastAsia="font1276" w:hAnsi="Arial" w:cs="Arial"/>
        </w:rPr>
        <w:t xml:space="preserve">Realizując zadanie publiczne Oferent zobowiązany jest do stosowania przepisów ustawy z dnia 13 maja 2016 r. o przeciwdziałaniu zagrożeniom przestępczością na tle seksualnym i ochronie małoletnich </w:t>
      </w:r>
      <w:r w:rsidR="00283DFC" w:rsidRPr="00C65AB8">
        <w:rPr>
          <w:rFonts w:ascii="Arial" w:eastAsia="font1276" w:hAnsi="Arial" w:cs="Arial"/>
        </w:rPr>
        <w:t>(</w:t>
      </w:r>
      <w:proofErr w:type="spellStart"/>
      <w:r w:rsidR="00283DFC" w:rsidRPr="00C65AB8">
        <w:rPr>
          <w:rFonts w:ascii="Arial" w:eastAsia="font1276" w:hAnsi="Arial" w:cs="Arial"/>
        </w:rPr>
        <w:t>t.j</w:t>
      </w:r>
      <w:proofErr w:type="spellEnd"/>
      <w:r w:rsidR="00283DFC" w:rsidRPr="00C65AB8">
        <w:rPr>
          <w:rFonts w:ascii="Arial" w:eastAsia="font1276" w:hAnsi="Arial" w:cs="Arial"/>
        </w:rPr>
        <w:t xml:space="preserve">. Dz. U. z 2026 r. poz. 110, z </w:t>
      </w:r>
      <w:proofErr w:type="spellStart"/>
      <w:r w:rsidR="00283DFC" w:rsidRPr="00C65AB8">
        <w:rPr>
          <w:rFonts w:ascii="Arial" w:eastAsia="font1276" w:hAnsi="Arial" w:cs="Arial"/>
        </w:rPr>
        <w:t>późn</w:t>
      </w:r>
      <w:proofErr w:type="spellEnd"/>
      <w:r w:rsidR="00283DFC" w:rsidRPr="00C65AB8">
        <w:rPr>
          <w:rFonts w:ascii="Arial" w:eastAsia="font1276" w:hAnsi="Arial" w:cs="Arial"/>
        </w:rPr>
        <w:t>. zm.).</w:t>
      </w:r>
    </w:p>
    <w:p w14:paraId="7D8A6991" w14:textId="00B8E683" w:rsidR="00E500AE" w:rsidRPr="00C65AB8" w:rsidRDefault="00000000">
      <w:pPr>
        <w:numPr>
          <w:ilvl w:val="0"/>
          <w:numId w:val="10"/>
        </w:numPr>
        <w:spacing w:before="57" w:after="57"/>
        <w:ind w:left="284" w:hanging="284"/>
        <w:jc w:val="both"/>
        <w:rPr>
          <w:rFonts w:ascii="Arial" w:hAnsi="Arial" w:cs="Arial"/>
        </w:rPr>
      </w:pPr>
      <w:r w:rsidRPr="00C65AB8">
        <w:rPr>
          <w:rStyle w:val="Pogrubienie"/>
          <w:rFonts w:ascii="Arial" w:hAnsi="Arial" w:cs="Arial"/>
          <w:b w:val="0"/>
          <w:bCs w:val="0"/>
        </w:rPr>
        <w:t>Oferent zobowiązany jest do gromadzenia, przechowywania i przetwarzania danych osobowych pozyskanych w związku z realizacją zadania, zgodnie z przepisami ustawy z dnia 10 maja 2018</w:t>
      </w:r>
      <w:r w:rsidR="00AC0E72" w:rsidRPr="00C65AB8">
        <w:rPr>
          <w:rStyle w:val="Pogrubienie"/>
          <w:rFonts w:ascii="Arial" w:hAnsi="Arial" w:cs="Arial"/>
          <w:b w:val="0"/>
          <w:bCs w:val="0"/>
        </w:rPr>
        <w:t xml:space="preserve"> </w:t>
      </w:r>
      <w:r w:rsidRPr="00C65AB8">
        <w:rPr>
          <w:rStyle w:val="Pogrubienie"/>
          <w:rFonts w:ascii="Arial" w:hAnsi="Arial" w:cs="Arial"/>
          <w:b w:val="0"/>
          <w:bCs w:val="0"/>
        </w:rPr>
        <w:t xml:space="preserve">r. o ochronie danych osobowych (tj. Dz.U. </w:t>
      </w:r>
      <w:r w:rsidR="00AC0E72" w:rsidRPr="00C65AB8">
        <w:rPr>
          <w:rStyle w:val="Pogrubienie"/>
          <w:rFonts w:ascii="Arial" w:hAnsi="Arial" w:cs="Arial"/>
          <w:b w:val="0"/>
          <w:bCs w:val="0"/>
        </w:rPr>
        <w:t xml:space="preserve">z </w:t>
      </w:r>
      <w:r w:rsidRPr="00C65AB8">
        <w:rPr>
          <w:rStyle w:val="Pogrubienie"/>
          <w:rFonts w:ascii="Arial" w:hAnsi="Arial" w:cs="Arial"/>
          <w:b w:val="0"/>
          <w:bCs w:val="0"/>
        </w:rPr>
        <w:t>2019</w:t>
      </w:r>
      <w:r w:rsidR="00AC0E72" w:rsidRPr="00C65AB8">
        <w:rPr>
          <w:rStyle w:val="Pogrubienie"/>
          <w:rFonts w:ascii="Arial" w:hAnsi="Arial" w:cs="Arial"/>
          <w:b w:val="0"/>
          <w:bCs w:val="0"/>
        </w:rPr>
        <w:t xml:space="preserve"> r.</w:t>
      </w:r>
      <w:r w:rsidRPr="00C65AB8">
        <w:rPr>
          <w:rStyle w:val="Pogrubienie"/>
          <w:rFonts w:ascii="Arial" w:hAnsi="Arial" w:cs="Arial"/>
          <w:b w:val="0"/>
          <w:bCs w:val="0"/>
        </w:rPr>
        <w:t xml:space="preserve"> poz. 1781) oraz zgodnie z art. 13 ust. 1 i 2 rozporządzenia Parlamentu Europejskiego i Rady (UE) 2016/679 z dnia  27 kwietnia 2016</w:t>
      </w:r>
      <w:r w:rsidR="00851C0E" w:rsidRPr="00C65AB8">
        <w:rPr>
          <w:rStyle w:val="Pogrubienie"/>
          <w:rFonts w:ascii="Arial" w:hAnsi="Arial" w:cs="Arial"/>
          <w:b w:val="0"/>
          <w:bCs w:val="0"/>
        </w:rPr>
        <w:t xml:space="preserve"> </w:t>
      </w:r>
      <w:r w:rsidRPr="00C65AB8">
        <w:rPr>
          <w:rStyle w:val="Pogrubienie"/>
          <w:rFonts w:ascii="Arial" w:hAnsi="Arial" w:cs="Arial"/>
          <w:b w:val="0"/>
          <w:bCs w:val="0"/>
        </w:rPr>
        <w:t>r. w sprawie ochrony osób fizycznych w związku z przetwarzaniem danych osobowych i w sprawie swobodnego przepływu takich danych oraz uchylenia dyrektywy 95/46/WE (ogólne rozporządzenie o ochronie danych) (Dz. Urz. UE L 119 z 04.05.2016, str.1) (RODO).</w:t>
      </w:r>
    </w:p>
    <w:p w14:paraId="749CEADB" w14:textId="2F1A33EB" w:rsidR="00851C0E" w:rsidRPr="00C65AB8" w:rsidRDefault="00000000" w:rsidP="00643CD8">
      <w:pPr>
        <w:numPr>
          <w:ilvl w:val="0"/>
          <w:numId w:val="10"/>
        </w:numPr>
        <w:spacing w:before="57" w:after="57"/>
        <w:ind w:left="284" w:hanging="284"/>
        <w:jc w:val="both"/>
        <w:rPr>
          <w:rStyle w:val="Pogrubienie"/>
          <w:rFonts w:ascii="Arial" w:hAnsi="Arial" w:cs="Arial"/>
        </w:rPr>
      </w:pPr>
      <w:r w:rsidRPr="00C65AB8">
        <w:rPr>
          <w:rFonts w:ascii="Arial" w:hAnsi="Arial" w:cs="Arial"/>
        </w:rPr>
        <w:t xml:space="preserve">Na </w:t>
      </w:r>
      <w:r w:rsidR="00655AA5" w:rsidRPr="00C65AB8">
        <w:rPr>
          <w:rFonts w:ascii="Arial" w:hAnsi="Arial" w:cs="Arial"/>
        </w:rPr>
        <w:t>O</w:t>
      </w:r>
      <w:r w:rsidRPr="00C65AB8">
        <w:rPr>
          <w:rFonts w:ascii="Arial" w:hAnsi="Arial" w:cs="Arial"/>
        </w:rPr>
        <w:t>ferencie spoczywa obowiązek spełnienia wszystkich wymogów prawnych przy realizacji zadania, w tym dotyczących ewentualnej organizacji imprez zbiorowych,</w:t>
      </w:r>
      <w:r w:rsidR="00851C0E" w:rsidRPr="00C65AB8">
        <w:rPr>
          <w:rFonts w:ascii="Arial" w:hAnsi="Arial" w:cs="Arial"/>
        </w:rPr>
        <w:br/>
      </w:r>
      <w:r w:rsidRPr="00C65AB8">
        <w:rPr>
          <w:rFonts w:ascii="Arial" w:hAnsi="Arial" w:cs="Arial"/>
        </w:rPr>
        <w:t>jak również pozyskanie wszelkich koniecznych ubezpieczeń, pozwoleń, zgód właścicieli/zarządców terenu. Oferent w całości odpowiada za prawidłową realizację zadania będącego przedmiotem oferty o dofinansowanie w ramach niniejszego konkursu oraz prawidłowe i terminowe poniesienie związanych z nim kosztów.</w:t>
      </w:r>
    </w:p>
    <w:p w14:paraId="375743F3" w14:textId="77777777" w:rsidR="00E500AE" w:rsidRPr="00C65AB8" w:rsidRDefault="00000000">
      <w:pPr>
        <w:spacing w:before="57" w:after="57"/>
        <w:jc w:val="both"/>
        <w:rPr>
          <w:rFonts w:ascii="Arial" w:hAnsi="Arial" w:cs="Arial"/>
        </w:rPr>
      </w:pPr>
      <w:r w:rsidRPr="00C65AB8">
        <w:rPr>
          <w:rStyle w:val="Pogrubienie"/>
          <w:rFonts w:ascii="Arial" w:hAnsi="Arial" w:cs="Arial"/>
        </w:rPr>
        <w:t>V. Termin składania ofert:</w:t>
      </w:r>
    </w:p>
    <w:p w14:paraId="29D69E31" w14:textId="7A2784A3" w:rsidR="00E500AE" w:rsidRPr="00C65AB8" w:rsidRDefault="00000000">
      <w:pPr>
        <w:numPr>
          <w:ilvl w:val="0"/>
          <w:numId w:val="1"/>
        </w:numPr>
        <w:spacing w:before="57" w:after="57"/>
        <w:ind w:left="284" w:hanging="284"/>
        <w:jc w:val="both"/>
        <w:rPr>
          <w:rFonts w:ascii="Arial" w:hAnsi="Arial" w:cs="Arial"/>
        </w:rPr>
      </w:pPr>
      <w:r w:rsidRPr="00C65AB8">
        <w:rPr>
          <w:rFonts w:ascii="Arial" w:hAnsi="Arial" w:cs="Arial"/>
        </w:rPr>
        <w:t xml:space="preserve">Termin składania ofert </w:t>
      </w:r>
      <w:r w:rsidRPr="00C65AB8">
        <w:rPr>
          <w:rFonts w:ascii="Arial" w:hAnsi="Arial" w:cs="Arial"/>
          <w:b/>
          <w:bCs/>
        </w:rPr>
        <w:t>upływa w dniu</w:t>
      </w:r>
      <w:r w:rsidR="0029673B" w:rsidRPr="00C65AB8">
        <w:rPr>
          <w:rFonts w:ascii="Arial" w:hAnsi="Arial" w:cs="Arial"/>
          <w:b/>
          <w:bCs/>
        </w:rPr>
        <w:t xml:space="preserve"> 3</w:t>
      </w:r>
      <w:r w:rsidR="00EF4E00" w:rsidRPr="00C65AB8">
        <w:rPr>
          <w:rFonts w:ascii="Arial" w:hAnsi="Arial" w:cs="Arial"/>
          <w:b/>
          <w:bCs/>
        </w:rPr>
        <w:t xml:space="preserve"> </w:t>
      </w:r>
      <w:r w:rsidR="00283DFC" w:rsidRPr="00C65AB8">
        <w:rPr>
          <w:rFonts w:ascii="Arial" w:hAnsi="Arial" w:cs="Arial"/>
          <w:b/>
          <w:bCs/>
        </w:rPr>
        <w:t>lipca</w:t>
      </w:r>
      <w:r w:rsidR="00EF4E00" w:rsidRPr="00C65AB8">
        <w:rPr>
          <w:rFonts w:ascii="Arial" w:hAnsi="Arial" w:cs="Arial"/>
          <w:b/>
          <w:bCs/>
        </w:rPr>
        <w:t xml:space="preserve"> </w:t>
      </w:r>
      <w:r w:rsidRPr="00C65AB8">
        <w:rPr>
          <w:rFonts w:ascii="Arial" w:hAnsi="Arial" w:cs="Arial"/>
          <w:b/>
          <w:bCs/>
        </w:rPr>
        <w:t>202</w:t>
      </w:r>
      <w:r w:rsidR="00283DFC" w:rsidRPr="00C65AB8">
        <w:rPr>
          <w:rFonts w:ascii="Arial" w:hAnsi="Arial" w:cs="Arial"/>
          <w:b/>
          <w:bCs/>
        </w:rPr>
        <w:t>6</w:t>
      </w:r>
      <w:r w:rsidR="00487BE2" w:rsidRPr="00C65AB8">
        <w:rPr>
          <w:rFonts w:ascii="Arial" w:hAnsi="Arial" w:cs="Arial"/>
          <w:b/>
          <w:bCs/>
        </w:rPr>
        <w:t xml:space="preserve"> </w:t>
      </w:r>
      <w:r w:rsidRPr="00C65AB8">
        <w:rPr>
          <w:rFonts w:ascii="Arial" w:hAnsi="Arial" w:cs="Arial"/>
          <w:b/>
          <w:bCs/>
        </w:rPr>
        <w:t xml:space="preserve">r. o godz. </w:t>
      </w:r>
      <w:r w:rsidR="00EF4E00" w:rsidRPr="00C65AB8">
        <w:rPr>
          <w:rFonts w:ascii="Arial" w:hAnsi="Arial" w:cs="Arial"/>
          <w:b/>
          <w:bCs/>
        </w:rPr>
        <w:t>1</w:t>
      </w:r>
      <w:r w:rsidR="0069121A" w:rsidRPr="00C65AB8">
        <w:rPr>
          <w:rFonts w:ascii="Arial" w:hAnsi="Arial" w:cs="Arial"/>
          <w:b/>
          <w:bCs/>
        </w:rPr>
        <w:t>4</w:t>
      </w:r>
      <w:r w:rsidR="00EF4E00" w:rsidRPr="00C65AB8">
        <w:rPr>
          <w:rFonts w:ascii="Arial" w:hAnsi="Arial" w:cs="Arial"/>
          <w:b/>
          <w:bCs/>
        </w:rPr>
        <w:t>:</w:t>
      </w:r>
      <w:r w:rsidR="0069121A" w:rsidRPr="00C65AB8">
        <w:rPr>
          <w:rFonts w:ascii="Arial" w:hAnsi="Arial" w:cs="Arial"/>
          <w:b/>
          <w:bCs/>
        </w:rPr>
        <w:t>0</w:t>
      </w:r>
      <w:r w:rsidR="00EF4E00" w:rsidRPr="00C65AB8">
        <w:rPr>
          <w:rFonts w:ascii="Arial" w:hAnsi="Arial" w:cs="Arial"/>
          <w:b/>
          <w:bCs/>
        </w:rPr>
        <w:t>0</w:t>
      </w:r>
      <w:r w:rsidR="00EF4E00" w:rsidRPr="00C65AB8">
        <w:rPr>
          <w:rFonts w:ascii="Arial" w:hAnsi="Arial" w:cs="Arial"/>
        </w:rPr>
        <w:t>.</w:t>
      </w:r>
    </w:p>
    <w:p w14:paraId="12D201B6" w14:textId="77777777" w:rsidR="0069121A" w:rsidRPr="00C65AB8" w:rsidRDefault="00000000" w:rsidP="00A4007E">
      <w:pPr>
        <w:numPr>
          <w:ilvl w:val="0"/>
          <w:numId w:val="1"/>
        </w:numPr>
        <w:spacing w:before="57" w:after="57"/>
        <w:ind w:left="284" w:hanging="284"/>
        <w:jc w:val="both"/>
        <w:rPr>
          <w:rFonts w:ascii="Arial" w:eastAsia="Arial" w:hAnsi="Arial" w:cs="Arial"/>
        </w:rPr>
      </w:pPr>
      <w:r w:rsidRPr="00C65AB8">
        <w:rPr>
          <w:rFonts w:ascii="Arial" w:hAnsi="Arial" w:cs="Arial"/>
        </w:rPr>
        <w:t xml:space="preserve">Ofertę wraz z wymaganymi załącznikami należy sporządzić w generatorze wniosków dostępnym na stronie </w:t>
      </w:r>
      <w:hyperlink r:id="rId7" w:history="1">
        <w:r w:rsidR="00E500AE" w:rsidRPr="00C65AB8">
          <w:rPr>
            <w:rStyle w:val="Hipercze"/>
            <w:rFonts w:ascii="Arial" w:hAnsi="Arial" w:cs="Arial"/>
            <w:color w:val="auto"/>
          </w:rPr>
          <w:t>www.witkac.pl</w:t>
        </w:r>
      </w:hyperlink>
      <w:r w:rsidRPr="00C65AB8">
        <w:rPr>
          <w:rFonts w:ascii="Arial" w:hAnsi="Arial" w:cs="Arial"/>
        </w:rPr>
        <w:t xml:space="preserve"> – tak przygotowana oferta spełnia wymagania </w:t>
      </w:r>
      <w:r w:rsidRPr="00C65AB8">
        <w:rPr>
          <w:rFonts w:ascii="Arial" w:eastAsia="Arial" w:hAnsi="Arial" w:cs="Arial"/>
        </w:rPr>
        <w:t>Rozporządzenia Przewodniczącego Komitetu do spraw Pożytku Publicznego z</w:t>
      </w:r>
      <w:r w:rsidR="0099564B" w:rsidRPr="00C65AB8">
        <w:rPr>
          <w:rFonts w:ascii="Arial" w:eastAsia="Arial" w:hAnsi="Arial" w:cs="Arial"/>
        </w:rPr>
        <w:t xml:space="preserve"> </w:t>
      </w:r>
      <w:r w:rsidRPr="00C65AB8">
        <w:rPr>
          <w:rFonts w:ascii="Arial" w:eastAsia="Arial" w:hAnsi="Arial" w:cs="Arial"/>
        </w:rPr>
        <w:t>dnia</w:t>
      </w:r>
      <w:r w:rsidR="00487BE2" w:rsidRPr="00C65AB8">
        <w:rPr>
          <w:rFonts w:ascii="Arial" w:eastAsia="Arial" w:hAnsi="Arial" w:cs="Arial"/>
        </w:rPr>
        <w:br/>
      </w:r>
      <w:r w:rsidRPr="00C65AB8">
        <w:rPr>
          <w:rFonts w:ascii="Arial" w:eastAsia="Arial" w:hAnsi="Arial" w:cs="Arial"/>
        </w:rPr>
        <w:t>24 października 2018 r. w sprawie wzorów ofert i ramowych wzorów umów dotyczących realizacji zadań publicznych oraz wzorów sprawozdań z wykonania tych zadań (Dz. U.</w:t>
      </w:r>
      <w:r w:rsidR="0099564B" w:rsidRPr="00C65AB8">
        <w:rPr>
          <w:rFonts w:ascii="Arial" w:eastAsia="Arial" w:hAnsi="Arial" w:cs="Arial"/>
        </w:rPr>
        <w:br/>
        <w:t xml:space="preserve">z </w:t>
      </w:r>
      <w:r w:rsidRPr="00C65AB8">
        <w:rPr>
          <w:rFonts w:ascii="Arial" w:eastAsia="Arial" w:hAnsi="Arial" w:cs="Arial"/>
        </w:rPr>
        <w:t xml:space="preserve">2018 </w:t>
      </w:r>
      <w:r w:rsidR="0099564B" w:rsidRPr="00C65AB8">
        <w:rPr>
          <w:rFonts w:ascii="Arial" w:eastAsia="Arial" w:hAnsi="Arial" w:cs="Arial"/>
        </w:rPr>
        <w:t xml:space="preserve">r. </w:t>
      </w:r>
      <w:r w:rsidRPr="00C65AB8">
        <w:rPr>
          <w:rFonts w:ascii="Arial" w:eastAsia="Arial" w:hAnsi="Arial" w:cs="Arial"/>
        </w:rPr>
        <w:t>poz. 2057</w:t>
      </w:r>
      <w:r w:rsidR="0069121A" w:rsidRPr="00C65AB8">
        <w:rPr>
          <w:rFonts w:ascii="Arial" w:eastAsia="Arial" w:hAnsi="Arial" w:cs="Arial"/>
        </w:rPr>
        <w:t xml:space="preserve"> z </w:t>
      </w:r>
      <w:proofErr w:type="spellStart"/>
      <w:r w:rsidR="0069121A" w:rsidRPr="00C65AB8">
        <w:rPr>
          <w:rFonts w:ascii="Arial" w:eastAsia="Arial" w:hAnsi="Arial" w:cs="Arial"/>
        </w:rPr>
        <w:t>późn</w:t>
      </w:r>
      <w:proofErr w:type="spellEnd"/>
      <w:r w:rsidR="0069121A" w:rsidRPr="00C65AB8">
        <w:rPr>
          <w:rFonts w:ascii="Arial" w:eastAsia="Arial" w:hAnsi="Arial" w:cs="Arial"/>
        </w:rPr>
        <w:t>. zm.).</w:t>
      </w:r>
    </w:p>
    <w:p w14:paraId="1A8272F3" w14:textId="5737CD76" w:rsidR="00E500AE" w:rsidRPr="00C65AB8" w:rsidRDefault="00000000" w:rsidP="0069121A">
      <w:pPr>
        <w:spacing w:before="57" w:after="57"/>
        <w:ind w:left="284"/>
        <w:jc w:val="both"/>
        <w:rPr>
          <w:rFonts w:ascii="Arial" w:eastAsia="Arial" w:hAnsi="Arial" w:cs="Arial"/>
        </w:rPr>
      </w:pPr>
      <w:r w:rsidRPr="00C65AB8">
        <w:rPr>
          <w:rFonts w:ascii="Arial" w:eastAsia="Arial" w:hAnsi="Arial" w:cs="Arial"/>
        </w:rPr>
        <w:t>Po wypełnieniu i wysłaniu oferty w generatorze należy ją wydrukować, podpisać i złożyć w Urzędzie Gminy i Miasta Czerwionka-Leszczyny, zgodnie z opisem w pkt 3 i 4.</w:t>
      </w:r>
    </w:p>
    <w:p w14:paraId="05978679" w14:textId="2418E9D9" w:rsidR="0069121A" w:rsidRPr="00C65AB8" w:rsidRDefault="0069121A" w:rsidP="0069121A">
      <w:pPr>
        <w:spacing w:before="57" w:after="57"/>
        <w:ind w:left="284"/>
        <w:jc w:val="both"/>
        <w:rPr>
          <w:rFonts w:ascii="Arial" w:eastAsia="Arial" w:hAnsi="Arial" w:cs="Arial"/>
        </w:rPr>
      </w:pPr>
      <w:r w:rsidRPr="00C65AB8">
        <w:rPr>
          <w:rFonts w:ascii="Arial" w:eastAsia="Arial" w:hAnsi="Arial" w:cs="Arial"/>
        </w:rPr>
        <w:t>Do oferty należy dołączyć dokument poświadczający upoważnienie osoby podpisującej ofertę do reprezentacji podmiotu (oryginał lub kopia poświadczona za zgodność z oryginałem przez osoby uprawnione do reprezentacji podmiotu).</w:t>
      </w:r>
    </w:p>
    <w:p w14:paraId="4A08D642" w14:textId="77777777" w:rsidR="00487BE2" w:rsidRPr="00C65AB8" w:rsidRDefault="00000000">
      <w:pPr>
        <w:numPr>
          <w:ilvl w:val="0"/>
          <w:numId w:val="1"/>
        </w:numPr>
        <w:spacing w:before="57" w:after="57"/>
        <w:ind w:left="284" w:hanging="284"/>
        <w:jc w:val="both"/>
        <w:rPr>
          <w:rFonts w:ascii="Arial" w:eastAsia="Arial" w:hAnsi="Arial" w:cs="Arial"/>
        </w:rPr>
      </w:pPr>
      <w:r w:rsidRPr="00C65AB8">
        <w:rPr>
          <w:rFonts w:ascii="Arial" w:eastAsia="Arial" w:hAnsi="Arial" w:cs="Arial"/>
        </w:rPr>
        <w:t>Ofertę należy:</w:t>
      </w:r>
    </w:p>
    <w:p w14:paraId="01E81840" w14:textId="77777777" w:rsidR="00A5668B" w:rsidRPr="00C65AB8" w:rsidRDefault="00000000">
      <w:pPr>
        <w:pStyle w:val="Akapitzlist"/>
        <w:numPr>
          <w:ilvl w:val="0"/>
          <w:numId w:val="18"/>
        </w:numPr>
        <w:spacing w:before="57" w:after="57"/>
        <w:jc w:val="both"/>
        <w:rPr>
          <w:rFonts w:ascii="Arial" w:eastAsia="Arial" w:hAnsi="Arial" w:cs="Arial"/>
        </w:rPr>
      </w:pPr>
      <w:r w:rsidRPr="00C65AB8">
        <w:rPr>
          <w:rFonts w:ascii="Arial" w:eastAsia="Arial" w:hAnsi="Arial" w:cs="Arial"/>
        </w:rPr>
        <w:t>sporządzić w języku polskim,</w:t>
      </w:r>
    </w:p>
    <w:p w14:paraId="57B84EF1" w14:textId="4490CBD2" w:rsidR="00E500AE" w:rsidRPr="00C65AB8" w:rsidRDefault="00000000">
      <w:pPr>
        <w:pStyle w:val="Akapitzlist"/>
        <w:numPr>
          <w:ilvl w:val="0"/>
          <w:numId w:val="18"/>
        </w:numPr>
        <w:spacing w:before="57" w:after="57"/>
        <w:jc w:val="both"/>
        <w:rPr>
          <w:rFonts w:ascii="Arial" w:eastAsia="Arial" w:hAnsi="Arial" w:cs="Arial"/>
        </w:rPr>
      </w:pPr>
      <w:r w:rsidRPr="00C65AB8">
        <w:rPr>
          <w:rFonts w:ascii="Arial" w:eastAsia="Arial" w:hAnsi="Arial" w:cs="Arial"/>
        </w:rPr>
        <w:t>sporządzić w formie pisemnej pod rygorem nieważności.</w:t>
      </w:r>
    </w:p>
    <w:p w14:paraId="54B95495" w14:textId="77777777" w:rsidR="00E500AE" w:rsidRPr="00C65AB8" w:rsidRDefault="00000000">
      <w:pPr>
        <w:numPr>
          <w:ilvl w:val="0"/>
          <w:numId w:val="1"/>
        </w:numPr>
        <w:shd w:val="clear" w:color="auto" w:fill="FFFFFF"/>
        <w:snapToGrid w:val="0"/>
        <w:spacing w:before="57" w:after="57"/>
        <w:ind w:left="284" w:right="1" w:hanging="284"/>
        <w:jc w:val="both"/>
        <w:rPr>
          <w:rFonts w:ascii="Arial" w:hAnsi="Arial" w:cs="Arial"/>
        </w:rPr>
      </w:pPr>
      <w:r w:rsidRPr="00C65AB8">
        <w:rPr>
          <w:rFonts w:ascii="Arial" w:hAnsi="Arial" w:cs="Arial"/>
        </w:rPr>
        <w:t>Ofertę konkursową na realizację zadania należy złożyć do Burmistrza Gminy i Miasta Czerwionka-Leszczyny za pośrednictwem:</w:t>
      </w:r>
    </w:p>
    <w:p w14:paraId="64EEBA95" w14:textId="1C68FA5B" w:rsidR="00E500AE" w:rsidRPr="00C65AB8" w:rsidRDefault="00000000">
      <w:pPr>
        <w:numPr>
          <w:ilvl w:val="0"/>
          <w:numId w:val="5"/>
        </w:numPr>
        <w:shd w:val="clear" w:color="auto" w:fill="FFFFFF"/>
        <w:tabs>
          <w:tab w:val="left" w:pos="709"/>
        </w:tabs>
        <w:snapToGrid w:val="0"/>
        <w:spacing w:before="57" w:after="57"/>
        <w:ind w:right="1"/>
        <w:jc w:val="both"/>
        <w:rPr>
          <w:rFonts w:ascii="Arial" w:hAnsi="Arial" w:cs="Arial"/>
        </w:rPr>
      </w:pPr>
      <w:r w:rsidRPr="00C65AB8">
        <w:rPr>
          <w:rFonts w:ascii="Arial" w:hAnsi="Arial" w:cs="Arial"/>
        </w:rPr>
        <w:lastRenderedPageBreak/>
        <w:t>Kancelarii Urzędu Gminy i </w:t>
      </w:r>
      <w:r w:rsidR="00EF4E00" w:rsidRPr="00C65AB8">
        <w:rPr>
          <w:rFonts w:ascii="Arial" w:hAnsi="Arial" w:cs="Arial"/>
        </w:rPr>
        <w:t xml:space="preserve"> </w:t>
      </w:r>
      <w:r w:rsidRPr="00C65AB8">
        <w:rPr>
          <w:rFonts w:ascii="Arial" w:hAnsi="Arial" w:cs="Arial"/>
        </w:rPr>
        <w:t xml:space="preserve">Miasta Czerwionka-Leszczyny, przy ul. Parkowej 9, </w:t>
      </w:r>
      <w:r w:rsidR="00666AB6" w:rsidRPr="00C65AB8">
        <w:rPr>
          <w:rFonts w:ascii="Arial" w:hAnsi="Arial" w:cs="Arial"/>
        </w:rPr>
        <w:br/>
      </w:r>
      <w:r w:rsidRPr="00C65AB8">
        <w:rPr>
          <w:rFonts w:ascii="Arial" w:hAnsi="Arial" w:cs="Arial"/>
        </w:rPr>
        <w:t>44-230 Czerwionka-Leszczyny lub,</w:t>
      </w:r>
    </w:p>
    <w:p w14:paraId="3578D9E5" w14:textId="0C1C8EEA" w:rsidR="00E500AE" w:rsidRPr="00C65AB8" w:rsidRDefault="00000000">
      <w:pPr>
        <w:numPr>
          <w:ilvl w:val="0"/>
          <w:numId w:val="5"/>
        </w:numPr>
        <w:shd w:val="clear" w:color="auto" w:fill="FFFFFF"/>
        <w:tabs>
          <w:tab w:val="left" w:pos="709"/>
        </w:tabs>
        <w:snapToGrid w:val="0"/>
        <w:spacing w:before="57" w:after="57"/>
        <w:ind w:right="1"/>
        <w:jc w:val="both"/>
        <w:rPr>
          <w:rFonts w:ascii="Arial" w:hAnsi="Arial" w:cs="Arial"/>
        </w:rPr>
      </w:pPr>
      <w:r w:rsidRPr="00C65AB8">
        <w:rPr>
          <w:rFonts w:ascii="Arial" w:hAnsi="Arial" w:cs="Arial"/>
        </w:rPr>
        <w:t>operatora pocztowego na adres:</w:t>
      </w:r>
      <w:r w:rsidR="006B2E63" w:rsidRPr="00C65AB8">
        <w:rPr>
          <w:rFonts w:ascii="Arial" w:hAnsi="Arial" w:cs="Arial"/>
        </w:rPr>
        <w:t xml:space="preserve"> </w:t>
      </w:r>
      <w:r w:rsidRPr="00C65AB8">
        <w:rPr>
          <w:rFonts w:ascii="Arial" w:hAnsi="Arial" w:cs="Arial"/>
        </w:rPr>
        <w:t>Urząd Gminy i Miasta Czerwionka-Leszczyny, ul. Parkowa  9, 44-230 Czerwionka-Leszczyny lub,</w:t>
      </w:r>
    </w:p>
    <w:p w14:paraId="784BF204" w14:textId="7691A8A9" w:rsidR="00E500AE" w:rsidRPr="00C65AB8" w:rsidRDefault="00000000">
      <w:pPr>
        <w:numPr>
          <w:ilvl w:val="0"/>
          <w:numId w:val="5"/>
        </w:numPr>
        <w:shd w:val="clear" w:color="auto" w:fill="FFFFFF"/>
        <w:tabs>
          <w:tab w:val="left" w:pos="709"/>
        </w:tabs>
        <w:snapToGrid w:val="0"/>
        <w:spacing w:before="57" w:after="57"/>
        <w:ind w:right="1"/>
        <w:jc w:val="both"/>
        <w:rPr>
          <w:rFonts w:ascii="Arial" w:hAnsi="Arial" w:cs="Arial"/>
        </w:rPr>
      </w:pPr>
      <w:r w:rsidRPr="00C65AB8">
        <w:rPr>
          <w:rFonts w:ascii="Arial" w:hAnsi="Arial" w:cs="Arial"/>
        </w:rPr>
        <w:t xml:space="preserve">za pośrednictwem </w:t>
      </w:r>
      <w:proofErr w:type="spellStart"/>
      <w:r w:rsidRPr="00C65AB8">
        <w:rPr>
          <w:rFonts w:ascii="Arial" w:hAnsi="Arial" w:cs="Arial"/>
        </w:rPr>
        <w:t>ePUAP</w:t>
      </w:r>
      <w:proofErr w:type="spellEnd"/>
      <w:r w:rsidR="0069121A" w:rsidRPr="00C65AB8">
        <w:rPr>
          <w:rFonts w:ascii="Arial" w:hAnsi="Arial" w:cs="Arial"/>
        </w:rPr>
        <w:t>, e-Doręczeń</w:t>
      </w:r>
      <w:r w:rsidRPr="00C65AB8">
        <w:rPr>
          <w:rFonts w:ascii="Arial" w:hAnsi="Arial" w:cs="Arial"/>
        </w:rPr>
        <w:t xml:space="preserve"> lub poczty elektronicznej na adres: </w:t>
      </w:r>
      <w:hyperlink r:id="rId8" w:history="1">
        <w:r w:rsidR="00EF4E00" w:rsidRPr="00C65AB8">
          <w:rPr>
            <w:rStyle w:val="Hipercze"/>
            <w:rFonts w:ascii="Arial" w:hAnsi="Arial" w:cs="Arial"/>
            <w:color w:val="auto"/>
          </w:rPr>
          <w:t>ka@czerwionka-leszczyny.com.pl</w:t>
        </w:r>
      </w:hyperlink>
      <w:r w:rsidRPr="00C65AB8">
        <w:rPr>
          <w:rFonts w:ascii="Arial" w:hAnsi="Arial" w:cs="Arial"/>
        </w:rPr>
        <w:t xml:space="preserve">. Oferta złożona w postaci dokumentu elektronicznego musi być podpisana bezpiecznym podpisem elektronicznym weryfikowanym przy pomocy ważnego kwalifikowanego certyfikatu lub podpisem potwierdzonym profilem zaufanym </w:t>
      </w:r>
      <w:proofErr w:type="spellStart"/>
      <w:r w:rsidRPr="00C65AB8">
        <w:rPr>
          <w:rFonts w:ascii="Arial" w:hAnsi="Arial" w:cs="Arial"/>
        </w:rPr>
        <w:t>ePUAP</w:t>
      </w:r>
      <w:proofErr w:type="spellEnd"/>
      <w:r w:rsidRPr="00C65AB8">
        <w:rPr>
          <w:rFonts w:ascii="Arial" w:hAnsi="Arial" w:cs="Arial"/>
        </w:rPr>
        <w:t>.</w:t>
      </w:r>
    </w:p>
    <w:p w14:paraId="14907CC4" w14:textId="68FCB6FD" w:rsidR="00E500AE" w:rsidRPr="00C65AB8" w:rsidRDefault="00000000">
      <w:pPr>
        <w:numPr>
          <w:ilvl w:val="0"/>
          <w:numId w:val="1"/>
        </w:numPr>
        <w:shd w:val="clear" w:color="auto" w:fill="FFFFFF"/>
        <w:tabs>
          <w:tab w:val="left" w:pos="142"/>
        </w:tabs>
        <w:snapToGrid w:val="0"/>
        <w:spacing w:before="57" w:after="57"/>
        <w:ind w:left="426" w:right="1"/>
        <w:jc w:val="both"/>
        <w:rPr>
          <w:rFonts w:ascii="Arial" w:eastAsia="Arial" w:hAnsi="Arial" w:cs="Arial"/>
        </w:rPr>
      </w:pPr>
      <w:r w:rsidRPr="00C65AB8">
        <w:rPr>
          <w:rFonts w:ascii="Arial" w:hAnsi="Arial" w:cs="Arial"/>
        </w:rPr>
        <w:t>Oferty przesłane pocztą elektroniczną, które nie spełniają warunków ujętych w pkt 4.3 nie będą rozpatrywane.</w:t>
      </w:r>
    </w:p>
    <w:p w14:paraId="060F21AE" w14:textId="77777777" w:rsidR="00E500AE" w:rsidRPr="00C65AB8" w:rsidRDefault="00000000">
      <w:pPr>
        <w:numPr>
          <w:ilvl w:val="0"/>
          <w:numId w:val="1"/>
        </w:numPr>
        <w:shd w:val="clear" w:color="auto" w:fill="FFFFFF"/>
        <w:tabs>
          <w:tab w:val="left" w:pos="142"/>
        </w:tabs>
        <w:snapToGrid w:val="0"/>
        <w:spacing w:before="57" w:after="57"/>
        <w:ind w:left="426" w:right="1"/>
        <w:jc w:val="both"/>
        <w:rPr>
          <w:rFonts w:ascii="Arial" w:eastAsia="Arial" w:hAnsi="Arial" w:cs="Arial"/>
        </w:rPr>
      </w:pPr>
      <w:r w:rsidRPr="00C65AB8">
        <w:rPr>
          <w:rFonts w:ascii="Arial" w:eastAsia="Arial" w:hAnsi="Arial" w:cs="Arial"/>
        </w:rPr>
        <w:t>O zachowaniu terminu decyduje data wpływu do Urzędu Gminy i Miasta Czerwionka-Leszczyny.</w:t>
      </w:r>
    </w:p>
    <w:p w14:paraId="6EF5A1C4" w14:textId="77777777" w:rsidR="00666AB6" w:rsidRPr="00C65AB8" w:rsidRDefault="00000000">
      <w:pPr>
        <w:numPr>
          <w:ilvl w:val="0"/>
          <w:numId w:val="1"/>
        </w:numPr>
        <w:shd w:val="clear" w:color="auto" w:fill="FFFFFF"/>
        <w:tabs>
          <w:tab w:val="left" w:pos="142"/>
        </w:tabs>
        <w:snapToGrid w:val="0"/>
        <w:spacing w:before="57" w:after="57"/>
        <w:ind w:left="426" w:right="1"/>
        <w:jc w:val="both"/>
        <w:rPr>
          <w:rFonts w:ascii="Arial" w:eastAsia="Arial" w:hAnsi="Arial" w:cs="Arial"/>
        </w:rPr>
      </w:pPr>
      <w:r w:rsidRPr="00C65AB8">
        <w:rPr>
          <w:rFonts w:ascii="Arial" w:eastAsia="Arial" w:hAnsi="Arial" w:cs="Arial"/>
        </w:rPr>
        <w:t>Dodatkowo wymaga się, aby:</w:t>
      </w:r>
    </w:p>
    <w:p w14:paraId="5D20B0E6" w14:textId="165756D6" w:rsidR="00666AB6" w:rsidRPr="00C65AB8" w:rsidRDefault="00000000">
      <w:pPr>
        <w:pStyle w:val="Akapitzlist"/>
        <w:numPr>
          <w:ilvl w:val="0"/>
          <w:numId w:val="19"/>
        </w:numPr>
        <w:shd w:val="clear" w:color="auto" w:fill="FFFFFF"/>
        <w:tabs>
          <w:tab w:val="left" w:pos="142"/>
        </w:tabs>
        <w:snapToGrid w:val="0"/>
        <w:spacing w:before="57" w:after="57"/>
        <w:ind w:right="1"/>
        <w:jc w:val="both"/>
        <w:rPr>
          <w:rFonts w:ascii="Arial" w:eastAsia="Arial" w:hAnsi="Arial" w:cs="Arial"/>
        </w:rPr>
      </w:pPr>
      <w:r w:rsidRPr="00C65AB8">
        <w:rPr>
          <w:rFonts w:ascii="Arial" w:eastAsia="Arial" w:hAnsi="Arial" w:cs="Arial"/>
        </w:rPr>
        <w:t>w części III.4 oferty - „Plan i harmonogram działań na rok 202</w:t>
      </w:r>
      <w:r w:rsidR="0069121A" w:rsidRPr="00C65AB8">
        <w:rPr>
          <w:rFonts w:ascii="Arial" w:eastAsia="Arial" w:hAnsi="Arial" w:cs="Arial"/>
        </w:rPr>
        <w:t>6</w:t>
      </w:r>
      <w:r w:rsidRPr="00C65AB8">
        <w:rPr>
          <w:rFonts w:ascii="Arial" w:eastAsia="Arial" w:hAnsi="Arial" w:cs="Arial"/>
        </w:rPr>
        <w:t xml:space="preserve">” zawierał: </w:t>
      </w:r>
    </w:p>
    <w:p w14:paraId="483C3A8B" w14:textId="77777777" w:rsidR="00666AB6" w:rsidRPr="00C65AB8" w:rsidRDefault="00000000">
      <w:pPr>
        <w:pStyle w:val="Akapitzlist"/>
        <w:numPr>
          <w:ilvl w:val="0"/>
          <w:numId w:val="20"/>
        </w:numPr>
        <w:shd w:val="clear" w:color="auto" w:fill="FFFFFF"/>
        <w:tabs>
          <w:tab w:val="left" w:pos="142"/>
        </w:tabs>
        <w:snapToGrid w:val="0"/>
        <w:spacing w:before="57" w:after="57"/>
        <w:ind w:right="1"/>
        <w:jc w:val="both"/>
        <w:rPr>
          <w:rFonts w:ascii="Arial" w:eastAsia="Arial" w:hAnsi="Arial" w:cs="Arial"/>
        </w:rPr>
      </w:pPr>
      <w:r w:rsidRPr="00C65AB8">
        <w:rPr>
          <w:rFonts w:ascii="Arial" w:hAnsi="Arial" w:cs="Arial"/>
        </w:rPr>
        <w:t>nazwy działań (nie powinny być tożsame z nazwami kosztów administracyjnych</w:t>
      </w:r>
      <w:r w:rsidRPr="00C65AB8">
        <w:rPr>
          <w:rFonts w:ascii="Arial" w:hAnsi="Arial" w:cs="Arial"/>
          <w:b/>
          <w:bCs/>
        </w:rPr>
        <w:t xml:space="preserve"> </w:t>
      </w:r>
      <w:r w:rsidRPr="00C65AB8">
        <w:rPr>
          <w:rFonts w:ascii="Arial" w:hAnsi="Arial" w:cs="Arial"/>
        </w:rPr>
        <w:t>zadania publicznego),</w:t>
      </w:r>
    </w:p>
    <w:p w14:paraId="6B37554F" w14:textId="77777777" w:rsidR="00666AB6" w:rsidRPr="00C65AB8" w:rsidRDefault="00000000">
      <w:pPr>
        <w:pStyle w:val="Akapitzlist"/>
        <w:numPr>
          <w:ilvl w:val="0"/>
          <w:numId w:val="20"/>
        </w:numPr>
        <w:shd w:val="clear" w:color="auto" w:fill="FFFFFF"/>
        <w:tabs>
          <w:tab w:val="left" w:pos="142"/>
        </w:tabs>
        <w:snapToGrid w:val="0"/>
        <w:spacing w:before="57" w:after="57"/>
        <w:ind w:right="1"/>
        <w:jc w:val="both"/>
        <w:rPr>
          <w:rFonts w:ascii="Arial" w:eastAsia="Arial" w:hAnsi="Arial" w:cs="Arial"/>
        </w:rPr>
      </w:pPr>
      <w:r w:rsidRPr="00C65AB8">
        <w:rPr>
          <w:rFonts w:ascii="Arial" w:eastAsia="Times New Roman" w:hAnsi="Arial" w:cs="Arial"/>
        </w:rPr>
        <w:t xml:space="preserve">opis działań, </w:t>
      </w:r>
    </w:p>
    <w:p w14:paraId="67AA2E21" w14:textId="77777777" w:rsidR="00666AB6" w:rsidRPr="00C65AB8" w:rsidRDefault="00000000">
      <w:pPr>
        <w:pStyle w:val="Akapitzlist"/>
        <w:numPr>
          <w:ilvl w:val="0"/>
          <w:numId w:val="20"/>
        </w:numPr>
        <w:shd w:val="clear" w:color="auto" w:fill="FFFFFF"/>
        <w:tabs>
          <w:tab w:val="left" w:pos="142"/>
        </w:tabs>
        <w:snapToGrid w:val="0"/>
        <w:spacing w:before="57" w:after="57"/>
        <w:ind w:right="1"/>
        <w:jc w:val="both"/>
        <w:rPr>
          <w:rFonts w:ascii="Arial" w:eastAsia="Arial" w:hAnsi="Arial" w:cs="Arial"/>
        </w:rPr>
      </w:pPr>
      <w:r w:rsidRPr="00C65AB8">
        <w:rPr>
          <w:rFonts w:ascii="Arial" w:hAnsi="Arial" w:cs="Arial"/>
        </w:rPr>
        <w:t xml:space="preserve">wskazanie grupy docelowej, jeśli to możliwe (w przypadku braku możliwości określenia grupy docelowej, należy podać taką informację </w:t>
      </w:r>
      <w:r w:rsidR="00666AB6" w:rsidRPr="00C65AB8">
        <w:rPr>
          <w:rFonts w:ascii="Arial" w:hAnsi="Arial" w:cs="Arial"/>
        </w:rPr>
        <w:br/>
      </w:r>
      <w:r w:rsidRPr="00C65AB8">
        <w:rPr>
          <w:rFonts w:ascii="Arial" w:hAnsi="Arial" w:cs="Arial"/>
        </w:rPr>
        <w:t xml:space="preserve">tj. wpisać „brak grupy docelowej”), </w:t>
      </w:r>
    </w:p>
    <w:p w14:paraId="74F6A7B8" w14:textId="77777777" w:rsidR="00666AB6" w:rsidRPr="00C65AB8" w:rsidRDefault="00000000">
      <w:pPr>
        <w:pStyle w:val="Akapitzlist"/>
        <w:numPr>
          <w:ilvl w:val="0"/>
          <w:numId w:val="20"/>
        </w:numPr>
        <w:shd w:val="clear" w:color="auto" w:fill="FFFFFF"/>
        <w:tabs>
          <w:tab w:val="left" w:pos="142"/>
        </w:tabs>
        <w:snapToGrid w:val="0"/>
        <w:spacing w:before="57" w:after="57"/>
        <w:ind w:right="1"/>
        <w:jc w:val="both"/>
        <w:rPr>
          <w:rFonts w:ascii="Arial" w:eastAsia="Arial" w:hAnsi="Arial" w:cs="Arial"/>
        </w:rPr>
      </w:pPr>
      <w:r w:rsidRPr="00C65AB8">
        <w:rPr>
          <w:rFonts w:ascii="Arial" w:eastAsia="Times New Roman" w:hAnsi="Arial" w:cs="Arial"/>
        </w:rPr>
        <w:t>planowany termin realizacji (data rozpoczęci</w:t>
      </w:r>
      <w:r w:rsidR="00666AB6" w:rsidRPr="00C65AB8">
        <w:rPr>
          <w:rFonts w:ascii="Arial" w:eastAsia="Times New Roman" w:hAnsi="Arial" w:cs="Arial"/>
        </w:rPr>
        <w:t xml:space="preserve">a </w:t>
      </w:r>
      <w:r w:rsidRPr="00C65AB8">
        <w:rPr>
          <w:rFonts w:ascii="Arial" w:eastAsia="Times New Roman" w:hAnsi="Arial" w:cs="Arial"/>
        </w:rPr>
        <w:t>i</w:t>
      </w:r>
      <w:r w:rsidR="00666AB6" w:rsidRPr="00C65AB8">
        <w:rPr>
          <w:rFonts w:ascii="Arial" w:eastAsia="Times New Roman" w:hAnsi="Arial" w:cs="Arial"/>
        </w:rPr>
        <w:t xml:space="preserve"> </w:t>
      </w:r>
      <w:r w:rsidRPr="00C65AB8">
        <w:rPr>
          <w:rFonts w:ascii="Arial" w:eastAsia="Times New Roman" w:hAnsi="Arial" w:cs="Arial"/>
        </w:rPr>
        <w:t xml:space="preserve">zakończenia poszczególnych działań), </w:t>
      </w:r>
    </w:p>
    <w:p w14:paraId="731868AD" w14:textId="366C968D" w:rsidR="00E500AE" w:rsidRPr="00C65AB8" w:rsidRDefault="00000000">
      <w:pPr>
        <w:pStyle w:val="Akapitzlist"/>
        <w:numPr>
          <w:ilvl w:val="0"/>
          <w:numId w:val="20"/>
        </w:numPr>
        <w:shd w:val="clear" w:color="auto" w:fill="FFFFFF"/>
        <w:tabs>
          <w:tab w:val="left" w:pos="142"/>
        </w:tabs>
        <w:snapToGrid w:val="0"/>
        <w:spacing w:before="57" w:after="57"/>
        <w:ind w:right="1"/>
        <w:jc w:val="both"/>
        <w:rPr>
          <w:rFonts w:ascii="Arial" w:eastAsia="Arial" w:hAnsi="Arial" w:cs="Arial"/>
        </w:rPr>
      </w:pPr>
      <w:r w:rsidRPr="00C65AB8">
        <w:rPr>
          <w:rFonts w:ascii="Arial" w:eastAsia="Arial" w:hAnsi="Arial" w:cs="Arial"/>
        </w:rPr>
        <w:t xml:space="preserve">w przypadku oferty wspólnej przy nazwie działania należy podać nazwę </w:t>
      </w:r>
      <w:r w:rsidR="007C2888" w:rsidRPr="00C65AB8">
        <w:rPr>
          <w:rFonts w:ascii="Arial" w:eastAsia="Arial" w:hAnsi="Arial" w:cs="Arial"/>
        </w:rPr>
        <w:t>O</w:t>
      </w:r>
      <w:r w:rsidRPr="00C65AB8">
        <w:rPr>
          <w:rFonts w:ascii="Arial" w:eastAsia="Arial" w:hAnsi="Arial" w:cs="Arial"/>
        </w:rPr>
        <w:t>ferenta realizującego dane działania.</w:t>
      </w:r>
    </w:p>
    <w:p w14:paraId="68A0A105" w14:textId="628DE269" w:rsidR="00975084" w:rsidRPr="00C65AB8" w:rsidRDefault="00666AB6" w:rsidP="00975084">
      <w:pPr>
        <w:pStyle w:val="Normalny1"/>
        <w:tabs>
          <w:tab w:val="left" w:pos="426"/>
        </w:tabs>
        <w:spacing w:before="57" w:after="57"/>
        <w:ind w:left="567" w:hanging="142"/>
        <w:jc w:val="both"/>
        <w:rPr>
          <w:rFonts w:ascii="Arial" w:eastAsia="Arial" w:hAnsi="Arial" w:cs="Arial"/>
          <w:color w:val="auto"/>
        </w:rPr>
      </w:pPr>
      <w:r w:rsidRPr="00C65AB8">
        <w:rPr>
          <w:rFonts w:ascii="Arial" w:eastAsia="Arial" w:hAnsi="Arial" w:cs="Arial"/>
          <w:color w:val="auto"/>
        </w:rPr>
        <w:tab/>
      </w:r>
      <w:r w:rsidR="00975084" w:rsidRPr="00C65AB8">
        <w:rPr>
          <w:rFonts w:ascii="Arial" w:eastAsia="Arial" w:hAnsi="Arial" w:cs="Arial"/>
          <w:color w:val="auto"/>
        </w:rPr>
        <w:tab/>
      </w:r>
      <w:r w:rsidRPr="00C65AB8">
        <w:rPr>
          <w:rFonts w:ascii="Arial" w:eastAsia="Arial" w:hAnsi="Arial" w:cs="Arial"/>
          <w:color w:val="auto"/>
        </w:rPr>
        <w:t xml:space="preserve">W przypadku planowania zlecenia części zadania publicznego innemu podmiotowi, </w:t>
      </w:r>
      <w:r w:rsidR="007C2888" w:rsidRPr="00C65AB8">
        <w:rPr>
          <w:rFonts w:ascii="Arial" w:eastAsia="Arial" w:hAnsi="Arial" w:cs="Arial"/>
          <w:color w:val="auto"/>
        </w:rPr>
        <w:t>O</w:t>
      </w:r>
      <w:r w:rsidRPr="00C65AB8">
        <w:rPr>
          <w:rFonts w:ascii="Arial" w:eastAsia="Arial" w:hAnsi="Arial" w:cs="Arial"/>
          <w:color w:val="auto"/>
        </w:rPr>
        <w:t>ferent uwzględnia taką informację</w:t>
      </w:r>
      <w:r w:rsidR="00975084" w:rsidRPr="00C65AB8">
        <w:rPr>
          <w:rFonts w:ascii="Arial" w:eastAsia="Arial" w:hAnsi="Arial" w:cs="Arial"/>
          <w:color w:val="auto"/>
        </w:rPr>
        <w:t xml:space="preserve"> </w:t>
      </w:r>
      <w:r w:rsidRPr="00C65AB8">
        <w:rPr>
          <w:rFonts w:ascii="Arial" w:eastAsia="Arial" w:hAnsi="Arial" w:cs="Arial"/>
          <w:color w:val="auto"/>
        </w:rPr>
        <w:t xml:space="preserve">w składanej ofercie w części III.4 – </w:t>
      </w:r>
      <w:r w:rsidRPr="00C65AB8">
        <w:rPr>
          <w:rFonts w:ascii="Arial" w:hAnsi="Arial" w:cs="Arial"/>
          <w:color w:val="auto"/>
        </w:rPr>
        <w:t>„Plan i harmonogram działań na rok 202</w:t>
      </w:r>
      <w:r w:rsidR="0069121A" w:rsidRPr="00C65AB8">
        <w:rPr>
          <w:rFonts w:ascii="Arial" w:hAnsi="Arial" w:cs="Arial"/>
          <w:color w:val="auto"/>
        </w:rPr>
        <w:t>6</w:t>
      </w:r>
      <w:r w:rsidRPr="00C65AB8">
        <w:rPr>
          <w:rFonts w:ascii="Arial" w:hAnsi="Arial" w:cs="Arial"/>
          <w:color w:val="auto"/>
        </w:rPr>
        <w:t xml:space="preserve">” w kolumnie „Zakres działania realizowany przez podmiot nie będący stroną umowy”. Uzasadnienie przyczyny zlecania innemu podmiotowi, </w:t>
      </w:r>
      <w:r w:rsidR="007C2888" w:rsidRPr="00C65AB8">
        <w:rPr>
          <w:rFonts w:ascii="Arial" w:hAnsi="Arial" w:cs="Arial"/>
          <w:color w:val="auto"/>
        </w:rPr>
        <w:t>O</w:t>
      </w:r>
      <w:r w:rsidRPr="00C65AB8">
        <w:rPr>
          <w:rFonts w:ascii="Arial" w:hAnsi="Arial" w:cs="Arial"/>
          <w:color w:val="auto"/>
        </w:rPr>
        <w:t xml:space="preserve">ferent opisuje w części III.4 oferty w kolumnie „Opis”. </w:t>
      </w:r>
    </w:p>
    <w:p w14:paraId="49EE37D3" w14:textId="3E8E8FEF" w:rsidR="00975084" w:rsidRPr="00C65AB8" w:rsidRDefault="00975084" w:rsidP="00975084">
      <w:pPr>
        <w:pStyle w:val="Normalny1"/>
        <w:tabs>
          <w:tab w:val="left" w:pos="426"/>
        </w:tabs>
        <w:spacing w:before="57" w:after="57"/>
        <w:ind w:left="567" w:hanging="142"/>
        <w:jc w:val="both"/>
        <w:rPr>
          <w:rFonts w:ascii="Arial" w:eastAsia="Arial" w:hAnsi="Arial" w:cs="Arial"/>
          <w:color w:val="auto"/>
        </w:rPr>
      </w:pPr>
      <w:r w:rsidRPr="00C65AB8">
        <w:rPr>
          <w:rFonts w:ascii="Arial" w:eastAsia="Arial" w:hAnsi="Arial" w:cs="Arial"/>
          <w:color w:val="auto"/>
        </w:rPr>
        <w:tab/>
      </w:r>
      <w:r w:rsidRPr="00C65AB8">
        <w:rPr>
          <w:rFonts w:ascii="Arial" w:eastAsia="Arial" w:hAnsi="Arial" w:cs="Arial"/>
          <w:color w:val="auto"/>
        </w:rPr>
        <w:tab/>
      </w:r>
      <w:r w:rsidR="00D131F6" w:rsidRPr="00C65AB8">
        <w:rPr>
          <w:rFonts w:ascii="Arial" w:eastAsia="Arial" w:hAnsi="Arial" w:cs="Arial"/>
          <w:color w:val="auto"/>
        </w:rPr>
        <w:t>Opinia dotycząca</w:t>
      </w:r>
      <w:r w:rsidRPr="00C65AB8">
        <w:rPr>
          <w:rFonts w:ascii="Arial" w:eastAsia="Arial" w:hAnsi="Arial" w:cs="Arial"/>
          <w:color w:val="auto"/>
        </w:rPr>
        <w:t xml:space="preserve"> zasadności zlecania części zadania publicznego innemu podmiotowi będzie należała do komisji konkursowej;</w:t>
      </w:r>
    </w:p>
    <w:p w14:paraId="783BAA81" w14:textId="6A3CE998" w:rsidR="00975084" w:rsidRPr="00C65AB8" w:rsidRDefault="00000000">
      <w:pPr>
        <w:pStyle w:val="Normalny1"/>
        <w:numPr>
          <w:ilvl w:val="0"/>
          <w:numId w:val="19"/>
        </w:numPr>
        <w:tabs>
          <w:tab w:val="left" w:pos="426"/>
        </w:tabs>
        <w:spacing w:before="57" w:after="57"/>
        <w:jc w:val="both"/>
        <w:rPr>
          <w:rFonts w:ascii="Arial" w:eastAsia="Arial" w:hAnsi="Arial" w:cs="Arial"/>
          <w:color w:val="auto"/>
        </w:rPr>
      </w:pPr>
      <w:r w:rsidRPr="00C65AB8">
        <w:rPr>
          <w:rFonts w:ascii="Arial" w:eastAsia="Arial" w:hAnsi="Arial" w:cs="Arial"/>
          <w:color w:val="auto"/>
        </w:rPr>
        <w:t>w częś</w:t>
      </w:r>
      <w:r w:rsidR="00403C60" w:rsidRPr="00C65AB8">
        <w:rPr>
          <w:rFonts w:ascii="Arial" w:eastAsia="Arial" w:hAnsi="Arial" w:cs="Arial"/>
          <w:color w:val="auto"/>
        </w:rPr>
        <w:t>ci</w:t>
      </w:r>
      <w:r w:rsidRPr="00C65AB8">
        <w:rPr>
          <w:rFonts w:ascii="Arial" w:eastAsia="Arial" w:hAnsi="Arial" w:cs="Arial"/>
          <w:color w:val="auto"/>
        </w:rPr>
        <w:t xml:space="preserve"> III.5 oferty - „Opis zakładanych rezultatów realizacji zadania publicznego”</w:t>
      </w:r>
      <w:r w:rsidRPr="00C65AB8">
        <w:rPr>
          <w:rFonts w:ascii="Arial" w:eastAsia="Arial" w:hAnsi="Arial" w:cs="Arial"/>
          <w:b/>
          <w:bCs/>
          <w:color w:val="auto"/>
        </w:rPr>
        <w:t xml:space="preserve"> </w:t>
      </w:r>
      <w:r w:rsidRPr="00C65AB8">
        <w:rPr>
          <w:rFonts w:ascii="Arial" w:eastAsia="Arial" w:hAnsi="Arial" w:cs="Arial"/>
          <w:color w:val="auto"/>
        </w:rPr>
        <w:t>opisać:</w:t>
      </w:r>
    </w:p>
    <w:p w14:paraId="59BA8AAB" w14:textId="77777777" w:rsidR="00BC1D49" w:rsidRPr="00C65AB8" w:rsidRDefault="00000000">
      <w:pPr>
        <w:pStyle w:val="Normalny1"/>
        <w:numPr>
          <w:ilvl w:val="0"/>
          <w:numId w:val="21"/>
        </w:numPr>
        <w:tabs>
          <w:tab w:val="left" w:pos="426"/>
        </w:tabs>
        <w:spacing w:before="57" w:after="57"/>
        <w:jc w:val="both"/>
        <w:rPr>
          <w:rFonts w:ascii="Arial" w:eastAsia="Arial" w:hAnsi="Arial" w:cs="Arial"/>
          <w:color w:val="auto"/>
        </w:rPr>
      </w:pPr>
      <w:r w:rsidRPr="00C65AB8">
        <w:rPr>
          <w:rFonts w:ascii="Arial" w:hAnsi="Arial" w:cs="Arial"/>
          <w:color w:val="auto"/>
        </w:rPr>
        <w:t xml:space="preserve">co będzie bezpośrednim efektem (materialne „produkty” lub „usługi” zrealizowane na rzecz uczestników zadania publicznego) realizacji zadania publicznego? </w:t>
      </w:r>
    </w:p>
    <w:p w14:paraId="02C0AF4E" w14:textId="77777777" w:rsidR="00BC1D49" w:rsidRPr="00C65AB8" w:rsidRDefault="00000000">
      <w:pPr>
        <w:pStyle w:val="Normalny1"/>
        <w:numPr>
          <w:ilvl w:val="0"/>
          <w:numId w:val="21"/>
        </w:numPr>
        <w:tabs>
          <w:tab w:val="left" w:pos="426"/>
        </w:tabs>
        <w:spacing w:before="57" w:after="57"/>
        <w:jc w:val="both"/>
        <w:rPr>
          <w:rFonts w:ascii="Arial" w:eastAsia="Arial" w:hAnsi="Arial" w:cs="Arial"/>
          <w:color w:val="auto"/>
        </w:rPr>
      </w:pPr>
      <w:r w:rsidRPr="00C65AB8">
        <w:rPr>
          <w:rFonts w:ascii="Arial" w:hAnsi="Arial" w:cs="Arial"/>
          <w:color w:val="auto"/>
        </w:rPr>
        <w:t xml:space="preserve">jaka zmiana społeczna zostanie osiągnięta poprzez realizację zadania publicznego? </w:t>
      </w:r>
    </w:p>
    <w:p w14:paraId="7CB535A7" w14:textId="0E9DB692" w:rsidR="00E500AE" w:rsidRPr="00C65AB8" w:rsidRDefault="00000000">
      <w:pPr>
        <w:pStyle w:val="Normalny1"/>
        <w:numPr>
          <w:ilvl w:val="0"/>
          <w:numId w:val="21"/>
        </w:numPr>
        <w:tabs>
          <w:tab w:val="left" w:pos="426"/>
        </w:tabs>
        <w:spacing w:before="57" w:after="57"/>
        <w:jc w:val="both"/>
        <w:rPr>
          <w:rFonts w:ascii="Arial" w:eastAsia="Arial" w:hAnsi="Arial" w:cs="Arial"/>
          <w:color w:val="auto"/>
        </w:rPr>
      </w:pPr>
      <w:r w:rsidRPr="00C65AB8">
        <w:rPr>
          <w:rFonts w:ascii="Arial" w:hAnsi="Arial" w:cs="Arial"/>
          <w:color w:val="auto"/>
        </w:rPr>
        <w:t>czy przewidywane jest</w:t>
      </w:r>
      <w:r w:rsidR="00BC1D49" w:rsidRPr="00C65AB8">
        <w:rPr>
          <w:rFonts w:ascii="Arial" w:hAnsi="Arial" w:cs="Arial"/>
          <w:color w:val="auto"/>
        </w:rPr>
        <w:t xml:space="preserve"> </w:t>
      </w:r>
      <w:r w:rsidRPr="00C65AB8">
        <w:rPr>
          <w:rFonts w:ascii="Arial" w:hAnsi="Arial" w:cs="Arial"/>
          <w:color w:val="auto"/>
        </w:rPr>
        <w:t>wykorzystanie rezultatów osiągniętych w trakcie realizacji zadania publicznego w dalszych działaniach organizacji (trwałość rezultatów zadania publicznego)?</w:t>
      </w:r>
    </w:p>
    <w:p w14:paraId="5E9AA49D" w14:textId="4A060979" w:rsidR="00BC1D49" w:rsidRPr="00C65AB8" w:rsidRDefault="00000000" w:rsidP="00BC1D49">
      <w:pPr>
        <w:pStyle w:val="Normalny1"/>
        <w:spacing w:before="57" w:after="57"/>
        <w:ind w:left="709"/>
        <w:jc w:val="both"/>
        <w:rPr>
          <w:rFonts w:ascii="Arial" w:hAnsi="Arial" w:cs="Arial"/>
          <w:color w:val="auto"/>
        </w:rPr>
      </w:pPr>
      <w:r w:rsidRPr="00C65AB8">
        <w:rPr>
          <w:rFonts w:ascii="Arial" w:hAnsi="Arial" w:cs="Arial"/>
          <w:color w:val="auto"/>
        </w:rPr>
        <w:t xml:space="preserve">Dodatkowo w części III pkt 5 oferty zaleca się zdiagnozowanie możliwego ryzyka, które z przyczyn niezależnych od </w:t>
      </w:r>
      <w:r w:rsidR="00403C60" w:rsidRPr="00C65AB8">
        <w:rPr>
          <w:rFonts w:ascii="Arial" w:hAnsi="Arial" w:cs="Arial"/>
          <w:color w:val="auto"/>
        </w:rPr>
        <w:t>O</w:t>
      </w:r>
      <w:r w:rsidRPr="00C65AB8">
        <w:rPr>
          <w:rFonts w:ascii="Arial" w:hAnsi="Arial" w:cs="Arial"/>
          <w:color w:val="auto"/>
        </w:rPr>
        <w:t xml:space="preserve">ferenta, może utrudnić osiągnięcie zadeklarowanych rezultatów, np. zmiana miejsca i terminu przeprowadzenia </w:t>
      </w:r>
      <w:r w:rsidRPr="00C65AB8">
        <w:rPr>
          <w:rFonts w:ascii="Arial" w:hAnsi="Arial" w:cs="Arial"/>
          <w:color w:val="auto"/>
        </w:rPr>
        <w:lastRenderedPageBreak/>
        <w:t xml:space="preserve">projektu, złe warunki atmosferyczne, </w:t>
      </w:r>
      <w:r w:rsidR="00BC1D49" w:rsidRPr="00C65AB8">
        <w:rPr>
          <w:rFonts w:ascii="Arial" w:hAnsi="Arial" w:cs="Arial"/>
          <w:color w:val="auto"/>
        </w:rPr>
        <w:t>itp.;</w:t>
      </w:r>
    </w:p>
    <w:p w14:paraId="7515087E" w14:textId="77777777" w:rsidR="00BC1D49" w:rsidRPr="00C65AB8" w:rsidRDefault="00000000">
      <w:pPr>
        <w:pStyle w:val="Normalny1"/>
        <w:numPr>
          <w:ilvl w:val="0"/>
          <w:numId w:val="19"/>
        </w:numPr>
        <w:spacing w:before="57" w:after="57"/>
        <w:jc w:val="both"/>
        <w:rPr>
          <w:rFonts w:ascii="Arial" w:hAnsi="Arial" w:cs="Arial"/>
          <w:color w:val="auto"/>
        </w:rPr>
      </w:pPr>
      <w:r w:rsidRPr="00C65AB8">
        <w:rPr>
          <w:rFonts w:ascii="Arial" w:hAnsi="Arial" w:cs="Arial"/>
          <w:color w:val="auto"/>
        </w:rPr>
        <w:t>w części III.6 oferty podać dodatkowe informacje dotyczące rezultatów realizacji zadania publicznego;</w:t>
      </w:r>
    </w:p>
    <w:p w14:paraId="7C67A306" w14:textId="6FB0252E" w:rsidR="00E500AE" w:rsidRPr="00C65AB8" w:rsidRDefault="00000000">
      <w:pPr>
        <w:pStyle w:val="Normalny1"/>
        <w:numPr>
          <w:ilvl w:val="0"/>
          <w:numId w:val="19"/>
        </w:numPr>
        <w:spacing w:before="57" w:after="57"/>
        <w:jc w:val="both"/>
        <w:rPr>
          <w:rFonts w:ascii="Arial" w:hAnsi="Arial" w:cs="Arial"/>
          <w:color w:val="auto"/>
        </w:rPr>
      </w:pPr>
      <w:r w:rsidRPr="00C65AB8">
        <w:rPr>
          <w:rFonts w:ascii="Arial" w:hAnsi="Arial" w:cs="Arial"/>
          <w:color w:val="auto"/>
        </w:rPr>
        <w:t>w części V.A i V.B oferty - „Kalkulacja przewidywanych kosztów realizacji zadania publicznego” wpisać dane dotyczące 202</w:t>
      </w:r>
      <w:r w:rsidR="0069121A" w:rsidRPr="00C65AB8">
        <w:rPr>
          <w:rFonts w:ascii="Arial" w:hAnsi="Arial" w:cs="Arial"/>
          <w:color w:val="auto"/>
        </w:rPr>
        <w:t>6</w:t>
      </w:r>
      <w:r w:rsidRPr="00C65AB8">
        <w:rPr>
          <w:rFonts w:ascii="Arial" w:hAnsi="Arial" w:cs="Arial"/>
          <w:color w:val="auto"/>
        </w:rPr>
        <w:t xml:space="preserve"> roku.</w:t>
      </w:r>
    </w:p>
    <w:p w14:paraId="42FCC4C3" w14:textId="77777777" w:rsidR="004A0976" w:rsidRPr="00C65AB8" w:rsidRDefault="00000000" w:rsidP="004A0976">
      <w:pPr>
        <w:tabs>
          <w:tab w:val="left" w:pos="709"/>
        </w:tabs>
        <w:spacing w:before="57" w:after="57"/>
        <w:ind w:left="709"/>
        <w:jc w:val="both"/>
        <w:rPr>
          <w:rFonts w:ascii="Arial" w:hAnsi="Arial" w:cs="Arial"/>
        </w:rPr>
      </w:pPr>
      <w:r w:rsidRPr="00C65AB8">
        <w:rPr>
          <w:rFonts w:ascii="Arial" w:hAnsi="Arial" w:cs="Arial"/>
        </w:rPr>
        <w:t>Jeżeli w części V.A oferty „Zestawienie kosztów realizacji zadania” występuje koszt, który został wskazany w części III.7 ogłoszenia konkursowego „Przyznana dotacja</w:t>
      </w:r>
      <w:r w:rsidRPr="00C65AB8">
        <w:rPr>
          <w:rFonts w:ascii="Arial" w:eastAsia="Arial" w:hAnsi="Arial" w:cs="Arial"/>
        </w:rPr>
        <w:t xml:space="preserve"> </w:t>
      </w:r>
      <w:r w:rsidRPr="00C65AB8">
        <w:rPr>
          <w:rFonts w:ascii="Arial" w:hAnsi="Arial" w:cs="Arial"/>
        </w:rPr>
        <w:t>nie</w:t>
      </w:r>
      <w:r w:rsidRPr="00C65AB8">
        <w:rPr>
          <w:rFonts w:ascii="Arial" w:eastAsia="Arial" w:hAnsi="Arial" w:cs="Arial"/>
        </w:rPr>
        <w:t xml:space="preserve"> </w:t>
      </w:r>
      <w:r w:rsidRPr="00C65AB8">
        <w:rPr>
          <w:rFonts w:ascii="Arial" w:hAnsi="Arial" w:cs="Arial"/>
        </w:rPr>
        <w:t>może</w:t>
      </w:r>
      <w:r w:rsidRPr="00C65AB8">
        <w:rPr>
          <w:rFonts w:ascii="Arial" w:eastAsia="Arial" w:hAnsi="Arial" w:cs="Arial"/>
        </w:rPr>
        <w:t xml:space="preserve"> </w:t>
      </w:r>
      <w:r w:rsidRPr="00C65AB8">
        <w:rPr>
          <w:rFonts w:ascii="Arial" w:hAnsi="Arial" w:cs="Arial"/>
        </w:rPr>
        <w:t>być</w:t>
      </w:r>
      <w:r w:rsidRPr="00C65AB8">
        <w:rPr>
          <w:rFonts w:ascii="Arial" w:eastAsia="Arial" w:hAnsi="Arial" w:cs="Arial"/>
        </w:rPr>
        <w:t xml:space="preserve"> </w:t>
      </w:r>
      <w:r w:rsidRPr="00C65AB8">
        <w:rPr>
          <w:rFonts w:ascii="Arial" w:hAnsi="Arial" w:cs="Arial"/>
        </w:rPr>
        <w:t>wykorzystana</w:t>
      </w:r>
      <w:r w:rsidRPr="00C65AB8">
        <w:rPr>
          <w:rFonts w:ascii="Arial" w:eastAsia="Arial" w:hAnsi="Arial" w:cs="Arial"/>
        </w:rPr>
        <w:t xml:space="preserve"> </w:t>
      </w:r>
      <w:r w:rsidRPr="00C65AB8">
        <w:rPr>
          <w:rFonts w:ascii="Arial" w:hAnsi="Arial" w:cs="Arial"/>
        </w:rPr>
        <w:t xml:space="preserve">na [...]”, należy opisać w części VI oferty „Inne informacje” z jakich środków zostanie pokryty ten koszt. </w:t>
      </w:r>
      <w:r w:rsidR="004A0976" w:rsidRPr="00C65AB8">
        <w:rPr>
          <w:rFonts w:ascii="Arial" w:hAnsi="Arial" w:cs="Arial"/>
        </w:rPr>
        <w:t>W</w:t>
      </w:r>
      <w:r w:rsidRPr="00C65AB8">
        <w:rPr>
          <w:rFonts w:ascii="Arial" w:hAnsi="Arial" w:cs="Arial"/>
        </w:rPr>
        <w:t> przypadku braku podania żądanej informacji, oferta zostanie odrzucona z powodów merytorycznych;</w:t>
      </w:r>
    </w:p>
    <w:p w14:paraId="62678F11" w14:textId="78BD541F" w:rsidR="004A0976" w:rsidRPr="00C65AB8" w:rsidRDefault="006505AC" w:rsidP="006505AC">
      <w:pPr>
        <w:pStyle w:val="Akapitzlist"/>
        <w:numPr>
          <w:ilvl w:val="0"/>
          <w:numId w:val="19"/>
        </w:numPr>
        <w:tabs>
          <w:tab w:val="left" w:pos="709"/>
        </w:tabs>
        <w:spacing w:before="57" w:after="57"/>
        <w:jc w:val="both"/>
        <w:rPr>
          <w:rFonts w:ascii="Arial" w:hAnsi="Arial" w:cs="Arial"/>
        </w:rPr>
      </w:pPr>
      <w:r w:rsidRPr="00C65AB8">
        <w:rPr>
          <w:rFonts w:ascii="Arial" w:hAnsi="Arial" w:cs="Arial"/>
        </w:rPr>
        <w:t>w części IV.2 oferty - „Zasoby kadrowe, rzeczowe i finansowe oferenta, które będą wykorzystane do realizacji zadania” wpisać wkład rzeczowy, który będzie wykorzystywany do realizacji zadania publicznego (bez jego wyceny) oraz podać wszystkie niezbędne dane osób realizujących zadanie, tj. informacje tylko na temat ich kwalifikacji (bez podawania danych osobowych);</w:t>
      </w:r>
    </w:p>
    <w:p w14:paraId="4A17AF4D" w14:textId="2470BCA8" w:rsidR="004A0976" w:rsidRPr="00C65AB8" w:rsidRDefault="002C774F">
      <w:pPr>
        <w:pStyle w:val="Akapitzlist"/>
        <w:numPr>
          <w:ilvl w:val="0"/>
          <w:numId w:val="19"/>
        </w:numPr>
        <w:tabs>
          <w:tab w:val="left" w:pos="709"/>
        </w:tabs>
        <w:spacing w:before="57" w:after="57"/>
        <w:jc w:val="both"/>
        <w:rPr>
          <w:rFonts w:ascii="Arial" w:hAnsi="Arial" w:cs="Arial"/>
        </w:rPr>
      </w:pPr>
      <w:r w:rsidRPr="00C65AB8">
        <w:rPr>
          <w:rFonts w:ascii="Arial" w:hAnsi="Arial" w:cs="Arial"/>
        </w:rPr>
        <w:t xml:space="preserve">w przypadku korzystania z pracy społecznej członków organizacji </w:t>
      </w:r>
      <w:r w:rsidR="006505AC" w:rsidRPr="00C65AB8">
        <w:rPr>
          <w:rFonts w:ascii="Arial" w:hAnsi="Arial" w:cs="Arial"/>
        </w:rPr>
        <w:t>O</w:t>
      </w:r>
      <w:r w:rsidRPr="00C65AB8">
        <w:rPr>
          <w:rFonts w:ascii="Arial" w:hAnsi="Arial" w:cs="Arial"/>
        </w:rPr>
        <w:t>ferenta</w:t>
      </w:r>
      <w:r w:rsidR="004A0976" w:rsidRPr="00C65AB8">
        <w:rPr>
          <w:rFonts w:ascii="Arial" w:hAnsi="Arial" w:cs="Arial"/>
        </w:rPr>
        <w:br/>
      </w:r>
      <w:r w:rsidRPr="00C65AB8">
        <w:rPr>
          <w:rFonts w:ascii="Arial" w:hAnsi="Arial" w:cs="Arial"/>
        </w:rPr>
        <w:t>lub świadczeń wolontariuszy ustala się następujące zasady:</w:t>
      </w:r>
    </w:p>
    <w:p w14:paraId="1C54DDC3" w14:textId="77777777" w:rsidR="004A0976" w:rsidRPr="00C65AB8" w:rsidRDefault="00000000">
      <w:pPr>
        <w:pStyle w:val="Akapitzlist"/>
        <w:numPr>
          <w:ilvl w:val="0"/>
          <w:numId w:val="22"/>
        </w:numPr>
        <w:tabs>
          <w:tab w:val="left" w:pos="709"/>
        </w:tabs>
        <w:spacing w:before="57" w:after="57"/>
        <w:jc w:val="both"/>
        <w:rPr>
          <w:rFonts w:ascii="Arial" w:hAnsi="Arial" w:cs="Arial"/>
        </w:rPr>
      </w:pPr>
      <w:r w:rsidRPr="00C65AB8">
        <w:rPr>
          <w:rFonts w:ascii="Arial" w:hAnsi="Arial" w:cs="Arial"/>
        </w:rPr>
        <w:t>zakres, sposób, liczba godzin wykonywania pracy społecznej przez członka organizacji bądź świadczenia przez wolontariusza muszą być określone w porozumieniu zawartym zgodnie z art. 44 ustawy</w:t>
      </w:r>
      <w:r w:rsidR="004A0976" w:rsidRPr="00C65AB8">
        <w:rPr>
          <w:rFonts w:ascii="Arial" w:hAnsi="Arial" w:cs="Arial"/>
        </w:rPr>
        <w:t xml:space="preserve"> </w:t>
      </w:r>
      <w:r w:rsidRPr="00C65AB8">
        <w:rPr>
          <w:rFonts w:ascii="Arial" w:hAnsi="Arial" w:cs="Arial"/>
        </w:rPr>
        <w:t>o</w:t>
      </w:r>
      <w:r w:rsidR="004A0976" w:rsidRPr="00C65AB8">
        <w:rPr>
          <w:rFonts w:ascii="Arial" w:hAnsi="Arial" w:cs="Arial"/>
        </w:rPr>
        <w:t> </w:t>
      </w:r>
      <w:r w:rsidRPr="00C65AB8">
        <w:rPr>
          <w:rFonts w:ascii="Arial" w:hAnsi="Arial" w:cs="Arial"/>
        </w:rPr>
        <w:t>działalności pożytku publicznego i o wolontariacie</w:t>
      </w:r>
      <w:r w:rsidR="004A0976" w:rsidRPr="00C65AB8">
        <w:rPr>
          <w:rFonts w:ascii="Arial" w:hAnsi="Arial" w:cs="Arial"/>
        </w:rPr>
        <w:t>,</w:t>
      </w:r>
    </w:p>
    <w:p w14:paraId="705773E4" w14:textId="66CB4841" w:rsidR="0093158B" w:rsidRPr="00C65AB8" w:rsidRDefault="00000000">
      <w:pPr>
        <w:pStyle w:val="Akapitzlist"/>
        <w:numPr>
          <w:ilvl w:val="0"/>
          <w:numId w:val="22"/>
        </w:numPr>
        <w:tabs>
          <w:tab w:val="left" w:pos="709"/>
        </w:tabs>
        <w:spacing w:before="57" w:after="57"/>
        <w:jc w:val="both"/>
        <w:rPr>
          <w:rFonts w:ascii="Arial" w:hAnsi="Arial" w:cs="Arial"/>
        </w:rPr>
      </w:pPr>
      <w:r w:rsidRPr="00C65AB8">
        <w:rPr>
          <w:rFonts w:ascii="Arial" w:hAnsi="Arial" w:cs="Arial"/>
        </w:rPr>
        <w:t>wolontariusz</w:t>
      </w:r>
      <w:r w:rsidR="006964F3" w:rsidRPr="00C65AB8">
        <w:rPr>
          <w:rFonts w:ascii="Arial" w:hAnsi="Arial" w:cs="Arial"/>
        </w:rPr>
        <w:t>/członek organizacji</w:t>
      </w:r>
      <w:r w:rsidRPr="00C65AB8">
        <w:rPr>
          <w:rFonts w:ascii="Arial" w:hAnsi="Arial" w:cs="Arial"/>
        </w:rPr>
        <w:t xml:space="preserve"> powinien posiadać kwalifikacje i</w:t>
      </w:r>
      <w:r w:rsidR="00055E0C" w:rsidRPr="00C65AB8">
        <w:rPr>
          <w:rFonts w:ascii="Arial" w:hAnsi="Arial" w:cs="Arial"/>
        </w:rPr>
        <w:t xml:space="preserve"> </w:t>
      </w:r>
      <w:r w:rsidRPr="00C65AB8">
        <w:rPr>
          <w:rFonts w:ascii="Arial" w:hAnsi="Arial" w:cs="Arial"/>
        </w:rPr>
        <w:t>spełniać wymagania odpowiednie do rodzaju i zakresu wykonywanych świadczeń</w:t>
      </w:r>
      <w:r w:rsidR="00055E0C" w:rsidRPr="00C65AB8">
        <w:rPr>
          <w:rFonts w:ascii="Arial" w:hAnsi="Arial" w:cs="Arial"/>
        </w:rPr>
        <w:t>,</w:t>
      </w:r>
    </w:p>
    <w:p w14:paraId="3B5035A8" w14:textId="77777777" w:rsidR="0069121A" w:rsidRPr="00C65AB8" w:rsidRDefault="0069121A" w:rsidP="0069121A">
      <w:pPr>
        <w:pStyle w:val="Akapitzlist"/>
        <w:numPr>
          <w:ilvl w:val="0"/>
          <w:numId w:val="22"/>
        </w:numPr>
        <w:tabs>
          <w:tab w:val="left" w:pos="709"/>
        </w:tabs>
        <w:spacing w:before="57" w:after="57"/>
        <w:jc w:val="both"/>
        <w:rPr>
          <w:rFonts w:ascii="Arial" w:hAnsi="Arial" w:cs="Arial"/>
        </w:rPr>
      </w:pPr>
      <w:r w:rsidRPr="00C65AB8">
        <w:rPr>
          <w:rFonts w:ascii="Arial" w:hAnsi="Arial" w:cs="Arial"/>
        </w:rPr>
        <w:t>jeżeli praca społeczna członka organizacji bądź świadczenie wolontariusza są takie same jak praca, którą wykonuje stały personel, to kalkulacja wyceny tego świadczenia musi być dokonana o stawki obowiązujące dla tego personelu. Wartość świadczenia członka organizacji bądź wolontariusza wykonującego proste czynności nie może przekroczyć kwoty 31,40 zł za jedną godzinę świadczenia (Rozporządzenie Rady Ministrów z dnia 11 września 2025 r. w sprawie wysokości minimalnego wynagrodzenia za pracę oraz wysokości minimalnej stawki godzinowej w 2026 r. (Dz. U. z 2025 r. poz. 1242)),</w:t>
      </w:r>
    </w:p>
    <w:p w14:paraId="23FF35DF" w14:textId="77777777" w:rsidR="00673697" w:rsidRPr="00C65AB8" w:rsidRDefault="00000000">
      <w:pPr>
        <w:pStyle w:val="Akapitzlist"/>
        <w:numPr>
          <w:ilvl w:val="0"/>
          <w:numId w:val="22"/>
        </w:numPr>
        <w:tabs>
          <w:tab w:val="left" w:pos="709"/>
        </w:tabs>
        <w:spacing w:before="57" w:after="57"/>
        <w:jc w:val="both"/>
        <w:rPr>
          <w:rFonts w:ascii="Arial" w:hAnsi="Arial" w:cs="Arial"/>
        </w:rPr>
      </w:pPr>
      <w:r w:rsidRPr="00C65AB8">
        <w:rPr>
          <w:rFonts w:ascii="Arial" w:hAnsi="Arial" w:cs="Arial"/>
        </w:rPr>
        <w:t>wolontariusz nie może być beneficjentem zadania</w:t>
      </w:r>
      <w:r w:rsidR="00673697" w:rsidRPr="00C65AB8">
        <w:rPr>
          <w:rFonts w:ascii="Arial" w:hAnsi="Arial" w:cs="Arial"/>
        </w:rPr>
        <w:t>,</w:t>
      </w:r>
    </w:p>
    <w:p w14:paraId="0EADAC48" w14:textId="77777777" w:rsidR="00673697" w:rsidRPr="00C65AB8" w:rsidRDefault="00000000">
      <w:pPr>
        <w:pStyle w:val="Akapitzlist"/>
        <w:numPr>
          <w:ilvl w:val="0"/>
          <w:numId w:val="22"/>
        </w:numPr>
        <w:tabs>
          <w:tab w:val="left" w:pos="709"/>
        </w:tabs>
        <w:spacing w:before="57" w:after="57"/>
        <w:jc w:val="both"/>
        <w:rPr>
          <w:rFonts w:ascii="Arial" w:hAnsi="Arial" w:cs="Arial"/>
        </w:rPr>
      </w:pPr>
      <w:r w:rsidRPr="00C65AB8">
        <w:rPr>
          <w:rFonts w:ascii="Arial" w:hAnsi="Arial" w:cs="Arial"/>
        </w:rPr>
        <w:t>czas wykonywania przez tą samą osobę (wolontariusza) czynności wynikającej</w:t>
      </w:r>
      <w:r w:rsidR="00673697" w:rsidRPr="00C65AB8">
        <w:rPr>
          <w:rFonts w:ascii="Arial" w:hAnsi="Arial" w:cs="Arial"/>
        </w:rPr>
        <w:t xml:space="preserve"> </w:t>
      </w:r>
      <w:r w:rsidRPr="00C65AB8">
        <w:rPr>
          <w:rFonts w:ascii="Arial" w:eastAsia="Calibri" w:hAnsi="Arial" w:cs="Arial"/>
        </w:rPr>
        <w:t xml:space="preserve">z porozumienia </w:t>
      </w:r>
      <w:proofErr w:type="spellStart"/>
      <w:r w:rsidRPr="00C65AB8">
        <w:rPr>
          <w:rFonts w:ascii="Arial" w:eastAsia="Calibri" w:hAnsi="Arial" w:cs="Arial"/>
        </w:rPr>
        <w:t>wolontariackiego</w:t>
      </w:r>
      <w:proofErr w:type="spellEnd"/>
      <w:r w:rsidRPr="00C65AB8">
        <w:rPr>
          <w:rFonts w:ascii="Arial" w:eastAsia="Calibri" w:hAnsi="Arial" w:cs="Arial"/>
        </w:rPr>
        <w:t xml:space="preserve"> nie może się pokrywać z</w:t>
      </w:r>
      <w:r w:rsidR="00673697" w:rsidRPr="00C65AB8">
        <w:rPr>
          <w:rFonts w:ascii="Arial" w:eastAsia="Calibri" w:hAnsi="Arial" w:cs="Arial"/>
        </w:rPr>
        <w:t> </w:t>
      </w:r>
      <w:r w:rsidRPr="00C65AB8">
        <w:rPr>
          <w:rFonts w:ascii="Arial" w:eastAsia="Calibri" w:hAnsi="Arial" w:cs="Arial"/>
        </w:rPr>
        <w:t>czasem wykonywania takiej samej czynności wynikającej z umowy o</w:t>
      </w:r>
      <w:r w:rsidR="00673697" w:rsidRPr="00C65AB8">
        <w:rPr>
          <w:rFonts w:ascii="Arial" w:eastAsia="Calibri" w:hAnsi="Arial" w:cs="Arial"/>
        </w:rPr>
        <w:t> </w:t>
      </w:r>
      <w:r w:rsidRPr="00C65AB8">
        <w:rPr>
          <w:rFonts w:ascii="Arial" w:eastAsia="Calibri" w:hAnsi="Arial" w:cs="Arial"/>
        </w:rPr>
        <w:t>pracę lub umowy zlecenia</w:t>
      </w:r>
      <w:r w:rsidR="00673697" w:rsidRPr="00C65AB8">
        <w:rPr>
          <w:rFonts w:ascii="Arial" w:eastAsia="Calibri" w:hAnsi="Arial" w:cs="Arial"/>
        </w:rPr>
        <w:t>,</w:t>
      </w:r>
    </w:p>
    <w:p w14:paraId="039B49D0" w14:textId="0D6C3C13" w:rsidR="000C1D96" w:rsidRPr="00C65AB8" w:rsidRDefault="00000000">
      <w:pPr>
        <w:pStyle w:val="Akapitzlist"/>
        <w:numPr>
          <w:ilvl w:val="0"/>
          <w:numId w:val="22"/>
        </w:numPr>
        <w:tabs>
          <w:tab w:val="left" w:pos="709"/>
        </w:tabs>
        <w:spacing w:before="57" w:after="57"/>
        <w:jc w:val="both"/>
        <w:rPr>
          <w:rFonts w:ascii="Arial" w:hAnsi="Arial" w:cs="Arial"/>
        </w:rPr>
      </w:pPr>
      <w:r w:rsidRPr="00C65AB8">
        <w:rPr>
          <w:rFonts w:ascii="Arial" w:eastAsia="Calibri" w:hAnsi="Arial" w:cs="Arial"/>
        </w:rPr>
        <w:t>rozliczenie pracy społecznej</w:t>
      </w:r>
      <w:r w:rsidR="00FD592D" w:rsidRPr="00C65AB8">
        <w:rPr>
          <w:rFonts w:ascii="Arial" w:eastAsia="Calibri" w:hAnsi="Arial" w:cs="Arial"/>
        </w:rPr>
        <w:t xml:space="preserve"> </w:t>
      </w:r>
      <w:r w:rsidRPr="00C65AB8">
        <w:rPr>
          <w:rFonts w:ascii="Arial" w:eastAsia="Calibri" w:hAnsi="Arial" w:cs="Arial"/>
        </w:rPr>
        <w:t>członka organizacji bądź świadczeń wolontariusza odbywa się na podstawie oświadczenia ww. osoby stwierdzającej wykonanie pracy społecznej bądź świadczenia, z podaniem zakresu, liczby godzin oraz jego wycenę, potwierdzoną przez koordynatora zadania lub osobę upoważnioną</w:t>
      </w:r>
      <w:r w:rsidR="000C1D96" w:rsidRPr="00C65AB8">
        <w:rPr>
          <w:rFonts w:ascii="Arial" w:eastAsia="Calibri" w:hAnsi="Arial" w:cs="Arial"/>
        </w:rPr>
        <w:t>;</w:t>
      </w:r>
    </w:p>
    <w:p w14:paraId="73590A08" w14:textId="77777777" w:rsidR="000C1D96" w:rsidRPr="00C65AB8" w:rsidRDefault="00000000">
      <w:pPr>
        <w:pStyle w:val="Akapitzlist"/>
        <w:numPr>
          <w:ilvl w:val="0"/>
          <w:numId w:val="19"/>
        </w:numPr>
        <w:tabs>
          <w:tab w:val="left" w:pos="709"/>
        </w:tabs>
        <w:spacing w:before="57" w:after="57"/>
        <w:jc w:val="both"/>
        <w:rPr>
          <w:rFonts w:ascii="Arial" w:hAnsi="Arial" w:cs="Arial"/>
        </w:rPr>
      </w:pPr>
      <w:r w:rsidRPr="00C65AB8">
        <w:rPr>
          <w:rFonts w:ascii="Arial" w:hAnsi="Arial" w:cs="Arial"/>
        </w:rPr>
        <w:t>część V.C oferty – „Podział kosztów realizacji zadania pomiędzy oferentów” wypełnić jedynie w przypadku składania oferty wspólnej</w:t>
      </w:r>
      <w:r w:rsidR="000C1D96" w:rsidRPr="00C65AB8">
        <w:rPr>
          <w:rFonts w:ascii="Arial" w:hAnsi="Arial" w:cs="Arial"/>
        </w:rPr>
        <w:t>;</w:t>
      </w:r>
    </w:p>
    <w:p w14:paraId="29DCE74E" w14:textId="63ACB2ED" w:rsidR="00E500AE" w:rsidRPr="00C65AB8" w:rsidRDefault="00000000">
      <w:pPr>
        <w:pStyle w:val="Akapitzlist"/>
        <w:numPr>
          <w:ilvl w:val="0"/>
          <w:numId w:val="19"/>
        </w:numPr>
        <w:tabs>
          <w:tab w:val="left" w:pos="709"/>
        </w:tabs>
        <w:spacing w:before="57" w:after="57"/>
        <w:jc w:val="both"/>
        <w:rPr>
          <w:rFonts w:ascii="Arial" w:hAnsi="Arial" w:cs="Arial"/>
        </w:rPr>
      </w:pPr>
      <w:r w:rsidRPr="00C65AB8">
        <w:rPr>
          <w:rFonts w:ascii="Arial" w:hAnsi="Arial" w:cs="Arial"/>
        </w:rPr>
        <w:t>w części VI oferty „Inne informacje” należy dodatkowo wskazać, które koszty realizacji zadania będą ponoszone z dotacji.</w:t>
      </w:r>
    </w:p>
    <w:p w14:paraId="1AA26D9C" w14:textId="38A38D38" w:rsidR="00E500AE" w:rsidRPr="00C65AB8" w:rsidRDefault="00000000">
      <w:pPr>
        <w:pStyle w:val="Normalny1"/>
        <w:numPr>
          <w:ilvl w:val="0"/>
          <w:numId w:val="1"/>
        </w:numPr>
        <w:tabs>
          <w:tab w:val="left" w:pos="284"/>
        </w:tabs>
        <w:spacing w:before="57" w:after="57"/>
        <w:ind w:left="284" w:hanging="284"/>
        <w:jc w:val="both"/>
        <w:rPr>
          <w:rFonts w:ascii="Arial" w:hAnsi="Arial" w:cs="Arial"/>
          <w:color w:val="auto"/>
        </w:rPr>
      </w:pPr>
      <w:r w:rsidRPr="00C65AB8">
        <w:rPr>
          <w:rFonts w:ascii="Arial" w:hAnsi="Arial" w:cs="Arial"/>
          <w:color w:val="auto"/>
        </w:rPr>
        <w:t xml:space="preserve">Wszystkie pozycje formularza oferty muszą zostać wypełnione. </w:t>
      </w:r>
      <w:r w:rsidR="00BE0D03" w:rsidRPr="00C65AB8">
        <w:rPr>
          <w:rFonts w:ascii="Arial" w:hAnsi="Arial" w:cs="Arial"/>
          <w:color w:val="auto"/>
        </w:rPr>
        <w:t>W</w:t>
      </w:r>
      <w:r w:rsidRPr="00C65AB8">
        <w:rPr>
          <w:rFonts w:ascii="Arial" w:hAnsi="Arial" w:cs="Arial"/>
          <w:color w:val="auto"/>
        </w:rPr>
        <w:t xml:space="preserve"> przypadku, gdy dana </w:t>
      </w:r>
      <w:r w:rsidRPr="00C65AB8">
        <w:rPr>
          <w:rFonts w:ascii="Arial" w:hAnsi="Arial" w:cs="Arial"/>
          <w:color w:val="auto"/>
        </w:rPr>
        <w:lastRenderedPageBreak/>
        <w:t xml:space="preserve">pozycja oferty nie odnosi się do </w:t>
      </w:r>
      <w:r w:rsidR="007C1DB3" w:rsidRPr="00C65AB8">
        <w:rPr>
          <w:rFonts w:ascii="Arial" w:hAnsi="Arial" w:cs="Arial"/>
          <w:color w:val="auto"/>
        </w:rPr>
        <w:t>O</w:t>
      </w:r>
      <w:r w:rsidRPr="00C65AB8">
        <w:rPr>
          <w:rFonts w:ascii="Arial" w:hAnsi="Arial" w:cs="Arial"/>
          <w:color w:val="auto"/>
        </w:rPr>
        <w:t>ferenta lub zadania publicznego, należy wpisać np.</w:t>
      </w:r>
      <w:r w:rsidR="007C1DB3" w:rsidRPr="00C65AB8">
        <w:rPr>
          <w:rFonts w:ascii="Arial" w:hAnsi="Arial" w:cs="Arial"/>
          <w:color w:val="auto"/>
        </w:rPr>
        <w:t> </w:t>
      </w:r>
      <w:r w:rsidRPr="00C65AB8">
        <w:rPr>
          <w:rFonts w:ascii="Arial" w:hAnsi="Arial" w:cs="Arial"/>
          <w:color w:val="auto"/>
        </w:rPr>
        <w:t>„nie</w:t>
      </w:r>
      <w:r w:rsidR="007C1DB3" w:rsidRPr="00C65AB8">
        <w:rPr>
          <w:rFonts w:ascii="Arial" w:hAnsi="Arial" w:cs="Arial"/>
          <w:color w:val="auto"/>
        </w:rPr>
        <w:t> </w:t>
      </w:r>
      <w:r w:rsidRPr="00C65AB8">
        <w:rPr>
          <w:rFonts w:ascii="Arial" w:hAnsi="Arial" w:cs="Arial"/>
          <w:color w:val="auto"/>
        </w:rPr>
        <w:t xml:space="preserve">dotyczy”. </w:t>
      </w:r>
    </w:p>
    <w:p w14:paraId="2B23E418" w14:textId="3BBB9320" w:rsidR="007C1DB3" w:rsidRPr="00C65AB8" w:rsidRDefault="00000000" w:rsidP="007C1DB3">
      <w:pPr>
        <w:pStyle w:val="Normalny1"/>
        <w:numPr>
          <w:ilvl w:val="0"/>
          <w:numId w:val="1"/>
        </w:numPr>
        <w:tabs>
          <w:tab w:val="left" w:pos="284"/>
        </w:tabs>
        <w:spacing w:before="57" w:after="57"/>
        <w:ind w:left="284" w:hanging="284"/>
        <w:jc w:val="both"/>
        <w:rPr>
          <w:rFonts w:ascii="Arial" w:hAnsi="Arial" w:cs="Arial"/>
          <w:b/>
          <w:bCs/>
          <w:color w:val="auto"/>
        </w:rPr>
      </w:pPr>
      <w:r w:rsidRPr="00C65AB8">
        <w:rPr>
          <w:rFonts w:ascii="Arial" w:hAnsi="Arial" w:cs="Arial"/>
          <w:color w:val="auto"/>
        </w:rPr>
        <w:t xml:space="preserve">Wszelkie informacje dotyczące </w:t>
      </w:r>
      <w:r w:rsidRPr="00C65AB8">
        <w:rPr>
          <w:rFonts w:ascii="Arial" w:eastAsia="Arial" w:hAnsi="Arial" w:cs="Arial"/>
          <w:color w:val="auto"/>
        </w:rPr>
        <w:t xml:space="preserve">procedury </w:t>
      </w:r>
      <w:r w:rsidRPr="00C65AB8">
        <w:rPr>
          <w:rFonts w:ascii="Arial" w:hAnsi="Arial" w:cs="Arial"/>
          <w:color w:val="auto"/>
        </w:rPr>
        <w:t>konkursowej</w:t>
      </w:r>
      <w:r w:rsidRPr="00C65AB8">
        <w:rPr>
          <w:rFonts w:ascii="Arial" w:eastAsia="Arial" w:hAnsi="Arial" w:cs="Arial"/>
          <w:color w:val="auto"/>
        </w:rPr>
        <w:t xml:space="preserve"> </w:t>
      </w:r>
      <w:r w:rsidRPr="00C65AB8">
        <w:rPr>
          <w:rFonts w:ascii="Arial" w:hAnsi="Arial" w:cs="Arial"/>
          <w:color w:val="auto"/>
        </w:rPr>
        <w:t>można</w:t>
      </w:r>
      <w:r w:rsidRPr="00C65AB8">
        <w:rPr>
          <w:rFonts w:ascii="Arial" w:eastAsia="Arial" w:hAnsi="Arial" w:cs="Arial"/>
          <w:color w:val="auto"/>
        </w:rPr>
        <w:t xml:space="preserve"> </w:t>
      </w:r>
      <w:r w:rsidRPr="00C65AB8">
        <w:rPr>
          <w:rFonts w:ascii="Arial" w:hAnsi="Arial" w:cs="Arial"/>
          <w:color w:val="auto"/>
        </w:rPr>
        <w:t>uzyskać</w:t>
      </w:r>
      <w:r w:rsidRPr="00C65AB8">
        <w:rPr>
          <w:rFonts w:ascii="Arial" w:eastAsia="Arial" w:hAnsi="Arial" w:cs="Arial"/>
          <w:color w:val="auto"/>
        </w:rPr>
        <w:t xml:space="preserve"> w</w:t>
      </w:r>
      <w:r w:rsidR="006964F3" w:rsidRPr="00C65AB8">
        <w:rPr>
          <w:rFonts w:ascii="Arial" w:eastAsia="Arial" w:hAnsi="Arial" w:cs="Arial"/>
          <w:color w:val="auto"/>
        </w:rPr>
        <w:t xml:space="preserve"> </w:t>
      </w:r>
      <w:r w:rsidRPr="00C65AB8">
        <w:rPr>
          <w:rFonts w:ascii="Arial" w:hAnsi="Arial" w:cs="Arial"/>
          <w:color w:val="auto"/>
        </w:rPr>
        <w:t>Urzędzie</w:t>
      </w:r>
      <w:r w:rsidRPr="00C65AB8">
        <w:rPr>
          <w:rFonts w:ascii="Arial" w:eastAsia="Arial" w:hAnsi="Arial" w:cs="Arial"/>
          <w:color w:val="auto"/>
        </w:rPr>
        <w:t xml:space="preserve"> </w:t>
      </w:r>
      <w:r w:rsidRPr="00C65AB8">
        <w:rPr>
          <w:rFonts w:ascii="Arial" w:hAnsi="Arial" w:cs="Arial"/>
          <w:color w:val="auto"/>
        </w:rPr>
        <w:t>Gminy i Miasta</w:t>
      </w:r>
      <w:r w:rsidRPr="00C65AB8">
        <w:rPr>
          <w:rFonts w:ascii="Arial" w:eastAsia="Arial" w:hAnsi="Arial" w:cs="Arial"/>
          <w:color w:val="auto"/>
        </w:rPr>
        <w:t xml:space="preserve"> </w:t>
      </w:r>
      <w:r w:rsidRPr="00C65AB8">
        <w:rPr>
          <w:rFonts w:ascii="Arial" w:hAnsi="Arial" w:cs="Arial"/>
          <w:color w:val="auto"/>
        </w:rPr>
        <w:t>Czerwionka-Leszczyny</w:t>
      </w:r>
      <w:r w:rsidRPr="00C65AB8">
        <w:rPr>
          <w:rFonts w:ascii="Arial" w:eastAsia="Arial" w:hAnsi="Arial" w:cs="Arial"/>
          <w:color w:val="auto"/>
        </w:rPr>
        <w:t xml:space="preserve"> – </w:t>
      </w:r>
      <w:r w:rsidRPr="00C65AB8">
        <w:rPr>
          <w:rFonts w:ascii="Arial" w:hAnsi="Arial" w:cs="Arial"/>
          <w:color w:val="auto"/>
        </w:rPr>
        <w:t>Wydział</w:t>
      </w:r>
      <w:r w:rsidRPr="00C65AB8">
        <w:rPr>
          <w:rFonts w:ascii="Arial" w:eastAsia="Arial" w:hAnsi="Arial" w:cs="Arial"/>
          <w:color w:val="auto"/>
        </w:rPr>
        <w:t xml:space="preserve"> Spraw Społecznych</w:t>
      </w:r>
      <w:r w:rsidRPr="00C65AB8">
        <w:rPr>
          <w:rFonts w:ascii="Arial" w:hAnsi="Arial" w:cs="Arial"/>
          <w:color w:val="auto"/>
        </w:rPr>
        <w:t>,</w:t>
      </w:r>
      <w:r w:rsidRPr="00C65AB8">
        <w:rPr>
          <w:rFonts w:ascii="Arial" w:eastAsia="Arial" w:hAnsi="Arial" w:cs="Arial"/>
          <w:color w:val="auto"/>
        </w:rPr>
        <w:t xml:space="preserve"> </w:t>
      </w:r>
      <w:r w:rsidRPr="00C65AB8">
        <w:rPr>
          <w:rFonts w:ascii="Arial" w:hAnsi="Arial" w:cs="Arial"/>
          <w:color w:val="auto"/>
        </w:rPr>
        <w:t>ul.</w:t>
      </w:r>
      <w:r w:rsidRPr="00C65AB8">
        <w:rPr>
          <w:rFonts w:ascii="Arial" w:eastAsia="Arial" w:hAnsi="Arial" w:cs="Arial"/>
          <w:color w:val="auto"/>
        </w:rPr>
        <w:t xml:space="preserve"> 3 Maja 19</w:t>
      </w:r>
      <w:r w:rsidRPr="00C65AB8">
        <w:rPr>
          <w:rFonts w:ascii="Arial" w:hAnsi="Arial" w:cs="Arial"/>
          <w:color w:val="auto"/>
        </w:rPr>
        <w:t>,</w:t>
      </w:r>
      <w:r w:rsidR="00BE0D03" w:rsidRPr="00C65AB8">
        <w:rPr>
          <w:rFonts w:ascii="Arial" w:hAnsi="Arial" w:cs="Arial"/>
          <w:color w:val="auto"/>
        </w:rPr>
        <w:br/>
      </w:r>
      <w:r w:rsidRPr="00C65AB8">
        <w:rPr>
          <w:rFonts w:ascii="Arial" w:hAnsi="Arial" w:cs="Arial"/>
          <w:color w:val="auto"/>
        </w:rPr>
        <w:t>tel.</w:t>
      </w:r>
      <w:r w:rsidRPr="00C65AB8">
        <w:rPr>
          <w:rFonts w:ascii="Arial" w:eastAsia="Arial" w:hAnsi="Arial" w:cs="Arial"/>
          <w:color w:val="auto"/>
        </w:rPr>
        <w:t xml:space="preserve"> </w:t>
      </w:r>
      <w:r w:rsidR="00BE0D03" w:rsidRPr="00C65AB8">
        <w:rPr>
          <w:rFonts w:ascii="Arial" w:eastAsia="Arial" w:hAnsi="Arial" w:cs="Arial"/>
          <w:color w:val="auto"/>
        </w:rPr>
        <w:t>(</w:t>
      </w:r>
      <w:r w:rsidRPr="00C65AB8">
        <w:rPr>
          <w:rFonts w:ascii="Arial" w:hAnsi="Arial" w:cs="Arial"/>
          <w:color w:val="auto"/>
        </w:rPr>
        <w:t>32</w:t>
      </w:r>
      <w:r w:rsidR="00BE0D03" w:rsidRPr="00C65AB8">
        <w:rPr>
          <w:rFonts w:ascii="Arial" w:hAnsi="Arial" w:cs="Arial"/>
          <w:color w:val="auto"/>
        </w:rPr>
        <w:t>)</w:t>
      </w:r>
      <w:r w:rsidRPr="00C65AB8">
        <w:rPr>
          <w:rFonts w:ascii="Arial" w:eastAsia="Arial" w:hAnsi="Arial" w:cs="Arial"/>
          <w:color w:val="auto"/>
        </w:rPr>
        <w:t xml:space="preserve"> </w:t>
      </w:r>
      <w:r w:rsidRPr="00C65AB8">
        <w:rPr>
          <w:rFonts w:ascii="Arial" w:hAnsi="Arial" w:cs="Arial"/>
          <w:color w:val="auto"/>
        </w:rPr>
        <w:t>43</w:t>
      </w:r>
      <w:r w:rsidRPr="00C65AB8">
        <w:rPr>
          <w:rFonts w:ascii="Arial" w:eastAsia="Arial" w:hAnsi="Arial" w:cs="Arial"/>
          <w:color w:val="auto"/>
        </w:rPr>
        <w:t xml:space="preserve"> </w:t>
      </w:r>
      <w:r w:rsidRPr="00C65AB8">
        <w:rPr>
          <w:rFonts w:ascii="Arial" w:hAnsi="Arial" w:cs="Arial"/>
          <w:color w:val="auto"/>
        </w:rPr>
        <w:t>12</w:t>
      </w:r>
      <w:r w:rsidR="007C1DB3" w:rsidRPr="00C65AB8">
        <w:rPr>
          <w:rFonts w:ascii="Arial" w:eastAsia="Arial" w:hAnsi="Arial" w:cs="Arial"/>
          <w:color w:val="auto"/>
        </w:rPr>
        <w:t> </w:t>
      </w:r>
      <w:r w:rsidRPr="00C65AB8">
        <w:rPr>
          <w:rFonts w:ascii="Arial" w:hAnsi="Arial" w:cs="Arial"/>
          <w:color w:val="auto"/>
        </w:rPr>
        <w:t>251.</w:t>
      </w:r>
    </w:p>
    <w:p w14:paraId="7BAFFF3F" w14:textId="154BF2D7" w:rsidR="00E500AE" w:rsidRPr="00C65AB8" w:rsidRDefault="00000000" w:rsidP="00BE0D03">
      <w:pPr>
        <w:pStyle w:val="Normalny1"/>
        <w:tabs>
          <w:tab w:val="left" w:pos="284"/>
        </w:tabs>
        <w:spacing w:before="57" w:after="57"/>
        <w:jc w:val="both"/>
        <w:rPr>
          <w:rFonts w:ascii="Arial" w:hAnsi="Arial" w:cs="Arial"/>
          <w:b/>
          <w:bCs/>
          <w:color w:val="auto"/>
        </w:rPr>
      </w:pPr>
      <w:r w:rsidRPr="00C65AB8">
        <w:rPr>
          <w:rStyle w:val="Pogrubienie"/>
          <w:rFonts w:ascii="Arial" w:hAnsi="Arial" w:cs="Arial"/>
          <w:color w:val="auto"/>
        </w:rPr>
        <w:t xml:space="preserve">VI. Tryb i kryteria </w:t>
      </w:r>
      <w:r w:rsidR="00D131F6" w:rsidRPr="00C65AB8">
        <w:rPr>
          <w:rStyle w:val="Pogrubienie"/>
          <w:rFonts w:ascii="Arial" w:hAnsi="Arial" w:cs="Arial"/>
          <w:color w:val="auto"/>
        </w:rPr>
        <w:t>opinii</w:t>
      </w:r>
      <w:r w:rsidRPr="00C65AB8">
        <w:rPr>
          <w:rStyle w:val="Pogrubienie"/>
          <w:rFonts w:ascii="Arial" w:hAnsi="Arial" w:cs="Arial"/>
          <w:color w:val="auto"/>
        </w:rPr>
        <w:t xml:space="preserve"> ofert oraz termin dokonania wyboru ofert:</w:t>
      </w:r>
    </w:p>
    <w:p w14:paraId="29E00900" w14:textId="762EDF5C" w:rsidR="00E500AE" w:rsidRPr="00C65AB8" w:rsidRDefault="00000000">
      <w:pPr>
        <w:numPr>
          <w:ilvl w:val="0"/>
          <w:numId w:val="7"/>
        </w:numPr>
        <w:spacing w:before="57" w:after="57"/>
        <w:ind w:left="284" w:hanging="284"/>
        <w:jc w:val="both"/>
        <w:rPr>
          <w:rFonts w:ascii="Arial" w:hAnsi="Arial" w:cs="Arial"/>
        </w:rPr>
      </w:pPr>
      <w:r w:rsidRPr="00C65AB8">
        <w:rPr>
          <w:rFonts w:ascii="Arial" w:hAnsi="Arial" w:cs="Arial"/>
        </w:rPr>
        <w:t xml:space="preserve">Wybór ofert nastąpi </w:t>
      </w:r>
      <w:r w:rsidRPr="00C65AB8">
        <w:rPr>
          <w:rFonts w:ascii="Arial" w:hAnsi="Arial" w:cs="Arial"/>
          <w:b/>
          <w:bCs/>
        </w:rPr>
        <w:t>w</w:t>
      </w:r>
      <w:r w:rsidRPr="00C65AB8">
        <w:rPr>
          <w:rFonts w:ascii="Arial" w:hAnsi="Arial" w:cs="Arial"/>
        </w:rPr>
        <w:t> </w:t>
      </w:r>
      <w:r w:rsidRPr="00C65AB8">
        <w:rPr>
          <w:rFonts w:ascii="Arial" w:hAnsi="Arial" w:cs="Arial"/>
          <w:b/>
          <w:bCs/>
        </w:rPr>
        <w:t>terminie do </w:t>
      </w:r>
      <w:r w:rsidR="00643CD8" w:rsidRPr="00C65AB8">
        <w:rPr>
          <w:rFonts w:ascii="Arial" w:hAnsi="Arial" w:cs="Arial"/>
          <w:b/>
          <w:bCs/>
        </w:rPr>
        <w:t>3</w:t>
      </w:r>
      <w:r w:rsidR="006F5999" w:rsidRPr="00C65AB8">
        <w:rPr>
          <w:rFonts w:ascii="Arial" w:hAnsi="Arial" w:cs="Arial"/>
          <w:b/>
          <w:bCs/>
        </w:rPr>
        <w:t xml:space="preserve"> </w:t>
      </w:r>
      <w:r w:rsidR="00643CD8" w:rsidRPr="00C65AB8">
        <w:rPr>
          <w:rFonts w:ascii="Arial" w:hAnsi="Arial" w:cs="Arial"/>
          <w:b/>
          <w:bCs/>
        </w:rPr>
        <w:t>sierpnia</w:t>
      </w:r>
      <w:r w:rsidRPr="00C65AB8">
        <w:rPr>
          <w:rFonts w:ascii="Arial" w:hAnsi="Arial" w:cs="Arial"/>
          <w:b/>
          <w:bCs/>
        </w:rPr>
        <w:t xml:space="preserve"> 202</w:t>
      </w:r>
      <w:r w:rsidR="00643CD8" w:rsidRPr="00C65AB8">
        <w:rPr>
          <w:rFonts w:ascii="Arial" w:hAnsi="Arial" w:cs="Arial"/>
          <w:b/>
          <w:bCs/>
        </w:rPr>
        <w:t>6</w:t>
      </w:r>
      <w:r w:rsidR="007C1DB3" w:rsidRPr="00C65AB8">
        <w:rPr>
          <w:rFonts w:ascii="Arial" w:hAnsi="Arial" w:cs="Arial"/>
          <w:b/>
          <w:bCs/>
        </w:rPr>
        <w:t xml:space="preserve"> </w:t>
      </w:r>
      <w:r w:rsidRPr="00C65AB8">
        <w:rPr>
          <w:rFonts w:ascii="Arial" w:hAnsi="Arial" w:cs="Arial"/>
          <w:b/>
          <w:bCs/>
        </w:rPr>
        <w:t>r.</w:t>
      </w:r>
    </w:p>
    <w:p w14:paraId="12C61B3F" w14:textId="498DB96D" w:rsidR="00E500AE" w:rsidRPr="00C65AB8" w:rsidRDefault="005F3977">
      <w:pPr>
        <w:numPr>
          <w:ilvl w:val="0"/>
          <w:numId w:val="7"/>
        </w:numPr>
        <w:spacing w:before="57" w:after="57"/>
        <w:ind w:left="284" w:hanging="284"/>
        <w:jc w:val="both"/>
        <w:rPr>
          <w:rFonts w:ascii="Arial" w:eastAsia="Verdana" w:hAnsi="Arial" w:cs="Arial"/>
        </w:rPr>
      </w:pPr>
      <w:r w:rsidRPr="00C65AB8">
        <w:rPr>
          <w:rFonts w:ascii="Arial" w:hAnsi="Arial" w:cs="Arial"/>
        </w:rPr>
        <w:t>Zaopiniowania</w:t>
      </w:r>
      <w:r w:rsidR="00D131F6" w:rsidRPr="00C65AB8">
        <w:rPr>
          <w:rFonts w:ascii="Arial" w:hAnsi="Arial" w:cs="Arial"/>
        </w:rPr>
        <w:t xml:space="preserve"> ofert, na podstawie przedstawionej dokumentacji dokona komisja konkursowa, której skład ustala Burmistrz Gminy i Miasta Czerwionka-Leszczyny w</w:t>
      </w:r>
      <w:r w:rsidRPr="00C65AB8">
        <w:rPr>
          <w:rFonts w:ascii="Arial" w:hAnsi="Arial" w:cs="Arial"/>
        </w:rPr>
        <w:t> </w:t>
      </w:r>
      <w:r w:rsidR="00D131F6" w:rsidRPr="00C65AB8">
        <w:rPr>
          <w:rFonts w:ascii="Arial" w:hAnsi="Arial" w:cs="Arial"/>
        </w:rPr>
        <w:t>drodze zarządzenia.</w:t>
      </w:r>
    </w:p>
    <w:p w14:paraId="4F50BC8F" w14:textId="77777777" w:rsidR="00954F1B" w:rsidRPr="00C65AB8" w:rsidRDefault="00000000">
      <w:pPr>
        <w:numPr>
          <w:ilvl w:val="0"/>
          <w:numId w:val="7"/>
        </w:numPr>
        <w:spacing w:before="57" w:after="57"/>
        <w:ind w:left="284" w:hanging="284"/>
        <w:jc w:val="both"/>
        <w:rPr>
          <w:rFonts w:ascii="Arial" w:eastAsia="Verdana" w:hAnsi="Arial" w:cs="Arial"/>
        </w:rPr>
      </w:pPr>
      <w:r w:rsidRPr="00C65AB8">
        <w:rPr>
          <w:rFonts w:ascii="Arial" w:eastAsia="Verdana" w:hAnsi="Arial" w:cs="Arial"/>
        </w:rPr>
        <w:t xml:space="preserve">Komisja </w:t>
      </w:r>
      <w:r w:rsidR="00D131F6" w:rsidRPr="00C65AB8">
        <w:rPr>
          <w:rFonts w:ascii="Arial" w:eastAsia="Verdana" w:hAnsi="Arial" w:cs="Arial"/>
        </w:rPr>
        <w:t>opiniuje</w:t>
      </w:r>
      <w:r w:rsidRPr="00C65AB8">
        <w:rPr>
          <w:rFonts w:ascii="Arial" w:eastAsia="Verdana" w:hAnsi="Arial" w:cs="Arial"/>
        </w:rPr>
        <w:t xml:space="preserve"> oferty w następujący sposób:</w:t>
      </w:r>
    </w:p>
    <w:p w14:paraId="3D1AFDC7" w14:textId="77777777" w:rsidR="00954F1B" w:rsidRPr="00C65AB8" w:rsidRDefault="00000000">
      <w:pPr>
        <w:numPr>
          <w:ilvl w:val="1"/>
          <w:numId w:val="7"/>
        </w:numPr>
        <w:spacing w:before="57" w:after="57"/>
        <w:jc w:val="both"/>
        <w:rPr>
          <w:rFonts w:ascii="Arial" w:eastAsia="Verdana" w:hAnsi="Arial" w:cs="Arial"/>
        </w:rPr>
      </w:pPr>
      <w:r w:rsidRPr="00C65AB8">
        <w:rPr>
          <w:rFonts w:ascii="Arial" w:eastAsia="Verdana" w:hAnsi="Arial" w:cs="Arial"/>
        </w:rPr>
        <w:t>O</w:t>
      </w:r>
      <w:r w:rsidR="00D131F6" w:rsidRPr="00C65AB8">
        <w:rPr>
          <w:rFonts w:ascii="Arial" w:eastAsia="Verdana" w:hAnsi="Arial" w:cs="Arial"/>
        </w:rPr>
        <w:t>pinia</w:t>
      </w:r>
      <w:r w:rsidRPr="00C65AB8">
        <w:rPr>
          <w:rFonts w:ascii="Arial" w:eastAsia="Verdana" w:hAnsi="Arial" w:cs="Arial"/>
        </w:rPr>
        <w:t xml:space="preserve"> formalna:</w:t>
      </w:r>
    </w:p>
    <w:p w14:paraId="39C36B27" w14:textId="77777777" w:rsidR="00954F1B" w:rsidRPr="00C65AB8" w:rsidRDefault="00000000">
      <w:pPr>
        <w:numPr>
          <w:ilvl w:val="2"/>
          <w:numId w:val="7"/>
        </w:numPr>
        <w:spacing w:before="57" w:after="57"/>
        <w:ind w:left="1276" w:hanging="425"/>
        <w:jc w:val="both"/>
        <w:rPr>
          <w:rFonts w:ascii="Arial" w:eastAsia="Verdana" w:hAnsi="Arial" w:cs="Arial"/>
        </w:rPr>
      </w:pPr>
      <w:r w:rsidRPr="00C65AB8">
        <w:rPr>
          <w:rFonts w:ascii="Arial" w:eastAsia="Verdana" w:hAnsi="Arial" w:cs="Arial"/>
        </w:rPr>
        <w:t>oferta – spójność wersji z generatora i</w:t>
      </w:r>
      <w:r w:rsidR="00EB536C" w:rsidRPr="00C65AB8">
        <w:rPr>
          <w:rFonts w:ascii="Arial" w:eastAsia="Verdana" w:hAnsi="Arial" w:cs="Arial"/>
        </w:rPr>
        <w:t xml:space="preserve"> </w:t>
      </w:r>
      <w:r w:rsidRPr="00C65AB8">
        <w:rPr>
          <w:rFonts w:ascii="Arial" w:eastAsia="Verdana" w:hAnsi="Arial" w:cs="Arial"/>
        </w:rPr>
        <w:t xml:space="preserve">papierowej (suma kontrolna) – brak możliwości uzupełnienia/korekty. Niespójność obu wersji oferty powoduje jej odrzucenie z przyczyn formalnych, </w:t>
      </w:r>
    </w:p>
    <w:p w14:paraId="5AB39B83" w14:textId="43485037" w:rsidR="00E500AE" w:rsidRPr="00C65AB8" w:rsidRDefault="00000000">
      <w:pPr>
        <w:numPr>
          <w:ilvl w:val="2"/>
          <w:numId w:val="7"/>
        </w:numPr>
        <w:spacing w:before="57" w:after="57"/>
        <w:ind w:left="1276" w:hanging="425"/>
        <w:jc w:val="both"/>
        <w:rPr>
          <w:rFonts w:ascii="Arial" w:eastAsia="Verdana" w:hAnsi="Arial" w:cs="Arial"/>
        </w:rPr>
      </w:pPr>
      <w:r w:rsidRPr="00C65AB8">
        <w:rPr>
          <w:rFonts w:ascii="Arial" w:eastAsia="Verdana" w:hAnsi="Arial" w:cs="Arial"/>
        </w:rPr>
        <w:t xml:space="preserve">podpis oferty przez osobę/osoby upoważnione do składania oświadczeń woli w imieniu </w:t>
      </w:r>
      <w:r w:rsidR="007C1DB3" w:rsidRPr="00C65AB8">
        <w:rPr>
          <w:rFonts w:ascii="Arial" w:eastAsia="Verdana" w:hAnsi="Arial" w:cs="Arial"/>
        </w:rPr>
        <w:t>O</w:t>
      </w:r>
      <w:r w:rsidRPr="00C65AB8">
        <w:rPr>
          <w:rFonts w:ascii="Arial" w:eastAsia="Verdana" w:hAnsi="Arial" w:cs="Arial"/>
        </w:rPr>
        <w:t>ferenta. Dopuszcza się uzupełnienie braków formalnych w ofertach w terminie do </w:t>
      </w:r>
      <w:r w:rsidR="00EB536C" w:rsidRPr="00C65AB8">
        <w:rPr>
          <w:rFonts w:ascii="Arial" w:eastAsia="Verdana" w:hAnsi="Arial" w:cs="Arial"/>
        </w:rPr>
        <w:t>2</w:t>
      </w:r>
      <w:r w:rsidRPr="00C65AB8">
        <w:rPr>
          <w:rFonts w:ascii="Arial" w:eastAsia="Verdana" w:hAnsi="Arial" w:cs="Arial"/>
        </w:rPr>
        <w:t xml:space="preserve"> dni od dnia wezwania do uzupełnienia tych braków. Wezwanie następuje poprzez informację w generatorze oraz telefonicznie.</w:t>
      </w:r>
    </w:p>
    <w:p w14:paraId="3761DA8A" w14:textId="4038817F" w:rsidR="00E500AE" w:rsidRPr="00C65AB8" w:rsidRDefault="00000000" w:rsidP="00954F1B">
      <w:pPr>
        <w:snapToGrid w:val="0"/>
        <w:spacing w:before="57" w:after="57"/>
        <w:ind w:firstLine="709"/>
        <w:jc w:val="both"/>
        <w:rPr>
          <w:rFonts w:ascii="Arial" w:eastAsia="Verdana" w:hAnsi="Arial" w:cs="Arial"/>
        </w:rPr>
      </w:pPr>
      <w:r w:rsidRPr="00C65AB8">
        <w:rPr>
          <w:rFonts w:ascii="Arial" w:hAnsi="Arial" w:cs="Arial"/>
        </w:rPr>
        <w:t xml:space="preserve">Karta </w:t>
      </w:r>
      <w:r w:rsidR="00EB536C" w:rsidRPr="00C65AB8">
        <w:rPr>
          <w:rFonts w:ascii="Arial" w:hAnsi="Arial" w:cs="Arial"/>
        </w:rPr>
        <w:t>opinii</w:t>
      </w:r>
      <w:r w:rsidRPr="00C65AB8">
        <w:rPr>
          <w:rFonts w:ascii="Arial" w:hAnsi="Arial" w:cs="Arial"/>
        </w:rPr>
        <w:t xml:space="preserve"> formalnej stanowi Wzór Nr 1 do niniejszego ogłoszenia.</w:t>
      </w:r>
    </w:p>
    <w:p w14:paraId="5885B2C7" w14:textId="77777777" w:rsidR="00954F1B" w:rsidRPr="00C65AB8" w:rsidRDefault="00000000">
      <w:pPr>
        <w:pStyle w:val="Akapitzlist"/>
        <w:numPr>
          <w:ilvl w:val="1"/>
          <w:numId w:val="7"/>
        </w:numPr>
        <w:snapToGrid w:val="0"/>
        <w:spacing w:before="57" w:after="57"/>
        <w:jc w:val="both"/>
        <w:rPr>
          <w:rFonts w:ascii="Arial" w:eastAsia="Verdana" w:hAnsi="Arial" w:cs="Arial"/>
        </w:rPr>
      </w:pPr>
      <w:r w:rsidRPr="00C65AB8">
        <w:rPr>
          <w:rFonts w:ascii="Arial" w:eastAsia="Verdana" w:hAnsi="Arial" w:cs="Arial"/>
        </w:rPr>
        <w:t>O</w:t>
      </w:r>
      <w:r w:rsidR="00954F1B" w:rsidRPr="00C65AB8">
        <w:rPr>
          <w:rFonts w:ascii="Arial" w:eastAsia="Verdana" w:hAnsi="Arial" w:cs="Arial"/>
        </w:rPr>
        <w:t>pinia</w:t>
      </w:r>
      <w:r w:rsidRPr="00C65AB8">
        <w:rPr>
          <w:rFonts w:ascii="Arial" w:eastAsia="Verdana" w:hAnsi="Arial" w:cs="Arial"/>
        </w:rPr>
        <w:t xml:space="preserve"> </w:t>
      </w:r>
      <w:r w:rsidR="00954F1B" w:rsidRPr="00C65AB8">
        <w:rPr>
          <w:rFonts w:ascii="Arial" w:eastAsia="Verdana" w:hAnsi="Arial" w:cs="Arial"/>
        </w:rPr>
        <w:t>m</w:t>
      </w:r>
      <w:r w:rsidRPr="00C65AB8">
        <w:rPr>
          <w:rFonts w:ascii="Arial" w:eastAsia="Verdana" w:hAnsi="Arial" w:cs="Arial"/>
        </w:rPr>
        <w:t>erytoryczna:</w:t>
      </w:r>
    </w:p>
    <w:p w14:paraId="4FE0E3E6" w14:textId="77777777" w:rsidR="006A7093" w:rsidRPr="00C65AB8" w:rsidRDefault="00000000">
      <w:pPr>
        <w:pStyle w:val="Akapitzlist"/>
        <w:numPr>
          <w:ilvl w:val="2"/>
          <w:numId w:val="7"/>
        </w:numPr>
        <w:snapToGrid w:val="0"/>
        <w:spacing w:before="57" w:after="57"/>
        <w:ind w:left="1276" w:hanging="425"/>
        <w:jc w:val="both"/>
        <w:rPr>
          <w:rFonts w:ascii="Arial" w:eastAsia="Verdana" w:hAnsi="Arial" w:cs="Arial"/>
        </w:rPr>
      </w:pPr>
      <w:r w:rsidRPr="00C65AB8">
        <w:rPr>
          <w:rFonts w:ascii="Arial" w:eastAsia="Verdana" w:hAnsi="Arial" w:cs="Arial"/>
        </w:rPr>
        <w:t xml:space="preserve">oferty, które przeszły </w:t>
      </w:r>
      <w:r w:rsidR="006A7093" w:rsidRPr="00C65AB8">
        <w:rPr>
          <w:rFonts w:ascii="Arial" w:eastAsia="Verdana" w:hAnsi="Arial" w:cs="Arial"/>
        </w:rPr>
        <w:t>opinię</w:t>
      </w:r>
      <w:r w:rsidRPr="00C65AB8">
        <w:rPr>
          <w:rFonts w:ascii="Arial" w:eastAsia="Verdana" w:hAnsi="Arial" w:cs="Arial"/>
        </w:rPr>
        <w:t xml:space="preserve"> formalną przechodzą do </w:t>
      </w:r>
      <w:r w:rsidR="006A7093" w:rsidRPr="00C65AB8">
        <w:rPr>
          <w:rFonts w:ascii="Arial" w:eastAsia="Verdana" w:hAnsi="Arial" w:cs="Arial"/>
        </w:rPr>
        <w:t>opinii</w:t>
      </w:r>
      <w:r w:rsidRPr="00C65AB8">
        <w:rPr>
          <w:rFonts w:ascii="Arial" w:eastAsia="Verdana" w:hAnsi="Arial" w:cs="Arial"/>
        </w:rPr>
        <w:t xml:space="preserve"> merytorycznej,</w:t>
      </w:r>
    </w:p>
    <w:p w14:paraId="42AC5BF1" w14:textId="77777777" w:rsidR="006A7093" w:rsidRPr="00C65AB8" w:rsidRDefault="00000000">
      <w:pPr>
        <w:pStyle w:val="Akapitzlist"/>
        <w:numPr>
          <w:ilvl w:val="2"/>
          <w:numId w:val="7"/>
        </w:numPr>
        <w:snapToGrid w:val="0"/>
        <w:spacing w:before="57" w:after="57"/>
        <w:ind w:left="1276" w:hanging="425"/>
        <w:jc w:val="both"/>
        <w:rPr>
          <w:rFonts w:ascii="Arial" w:eastAsia="Verdana" w:hAnsi="Arial" w:cs="Arial"/>
        </w:rPr>
      </w:pPr>
      <w:r w:rsidRPr="00C65AB8">
        <w:rPr>
          <w:rFonts w:ascii="Arial" w:eastAsia="Verdana" w:hAnsi="Arial" w:cs="Arial"/>
        </w:rPr>
        <w:t xml:space="preserve">przy </w:t>
      </w:r>
      <w:r w:rsidR="006A7093" w:rsidRPr="00C65AB8">
        <w:rPr>
          <w:rFonts w:ascii="Arial" w:eastAsia="Verdana" w:hAnsi="Arial" w:cs="Arial"/>
        </w:rPr>
        <w:t>opinii</w:t>
      </w:r>
      <w:r w:rsidRPr="00C65AB8">
        <w:rPr>
          <w:rFonts w:ascii="Arial" w:eastAsia="Verdana" w:hAnsi="Arial" w:cs="Arial"/>
        </w:rPr>
        <w:t xml:space="preserve"> ofert pod względem merytorycznym komisja bierze pod uwagę następujące</w:t>
      </w:r>
      <w:r w:rsidR="006A7093" w:rsidRPr="00C65AB8">
        <w:rPr>
          <w:rFonts w:ascii="Arial" w:eastAsia="Verdana" w:hAnsi="Arial" w:cs="Arial"/>
        </w:rPr>
        <w:t xml:space="preserve"> </w:t>
      </w:r>
      <w:r w:rsidRPr="00C65AB8">
        <w:rPr>
          <w:rFonts w:ascii="Arial" w:eastAsia="Verdana" w:hAnsi="Arial" w:cs="Arial"/>
        </w:rPr>
        <w:t>kryteria:</w:t>
      </w:r>
    </w:p>
    <w:p w14:paraId="6F2F099E" w14:textId="77777777" w:rsidR="006A7093" w:rsidRPr="00C65AB8" w:rsidRDefault="00000000">
      <w:pPr>
        <w:pStyle w:val="Akapitzlist"/>
        <w:numPr>
          <w:ilvl w:val="0"/>
          <w:numId w:val="23"/>
        </w:numPr>
        <w:snapToGrid w:val="0"/>
        <w:spacing w:before="57" w:after="57"/>
        <w:jc w:val="both"/>
        <w:rPr>
          <w:rFonts w:ascii="Arial" w:eastAsia="Verdana" w:hAnsi="Arial" w:cs="Arial"/>
        </w:rPr>
      </w:pPr>
      <w:r w:rsidRPr="00C65AB8">
        <w:rPr>
          <w:rFonts w:ascii="Arial" w:eastAsia="Verdana" w:hAnsi="Arial" w:cs="Arial"/>
        </w:rPr>
        <w:t>kryterium dopuszczające do</w:t>
      </w:r>
      <w:r w:rsidR="006A7093" w:rsidRPr="00C65AB8">
        <w:rPr>
          <w:rFonts w:ascii="Arial" w:eastAsia="Verdana" w:hAnsi="Arial" w:cs="Arial"/>
        </w:rPr>
        <w:t xml:space="preserve"> opinii</w:t>
      </w:r>
      <w:r w:rsidRPr="00C65AB8">
        <w:rPr>
          <w:rFonts w:ascii="Arial" w:eastAsia="Verdana" w:hAnsi="Arial" w:cs="Arial"/>
        </w:rPr>
        <w:t xml:space="preserve"> punktowej, tj. zgodność projektu z ogłoszeniem konkursowym,</w:t>
      </w:r>
    </w:p>
    <w:p w14:paraId="417D8249" w14:textId="77777777" w:rsidR="00AA1CFB" w:rsidRPr="00C65AB8" w:rsidRDefault="00000000">
      <w:pPr>
        <w:pStyle w:val="Akapitzlist"/>
        <w:numPr>
          <w:ilvl w:val="0"/>
          <w:numId w:val="23"/>
        </w:numPr>
        <w:snapToGrid w:val="0"/>
        <w:spacing w:before="57" w:after="57"/>
        <w:jc w:val="both"/>
        <w:rPr>
          <w:rFonts w:ascii="Arial" w:eastAsia="Verdana" w:hAnsi="Arial" w:cs="Arial"/>
        </w:rPr>
      </w:pPr>
      <w:r w:rsidRPr="00C65AB8">
        <w:rPr>
          <w:rFonts w:ascii="Arial" w:eastAsia="Verdana" w:hAnsi="Arial" w:cs="Arial"/>
        </w:rPr>
        <w:t>kryteria o</w:t>
      </w:r>
      <w:r w:rsidR="006A7093" w:rsidRPr="00C65AB8">
        <w:rPr>
          <w:rFonts w:ascii="Arial" w:eastAsia="Verdana" w:hAnsi="Arial" w:cs="Arial"/>
        </w:rPr>
        <w:t>pinii</w:t>
      </w:r>
      <w:r w:rsidRPr="00C65AB8">
        <w:rPr>
          <w:rFonts w:ascii="Arial" w:eastAsia="Verdana" w:hAnsi="Arial" w:cs="Arial"/>
        </w:rPr>
        <w:t xml:space="preserve"> punktowej,</w:t>
      </w:r>
    </w:p>
    <w:p w14:paraId="7B014A15" w14:textId="77777777" w:rsidR="00AA1CFB" w:rsidRPr="00C65AB8" w:rsidRDefault="00000000">
      <w:pPr>
        <w:pStyle w:val="Akapitzlist"/>
        <w:numPr>
          <w:ilvl w:val="1"/>
          <w:numId w:val="4"/>
        </w:numPr>
        <w:snapToGrid w:val="0"/>
        <w:spacing w:before="57" w:after="57"/>
        <w:ind w:left="1276" w:hanging="425"/>
        <w:jc w:val="both"/>
        <w:rPr>
          <w:rFonts w:ascii="Arial" w:eastAsia="Verdana" w:hAnsi="Arial" w:cs="Arial"/>
        </w:rPr>
      </w:pPr>
      <w:r w:rsidRPr="00C65AB8">
        <w:rPr>
          <w:rFonts w:ascii="Arial" w:eastAsia="Verdana" w:hAnsi="Arial" w:cs="Arial"/>
        </w:rPr>
        <w:t xml:space="preserve">oferta, która uzyska pozytywną </w:t>
      </w:r>
      <w:r w:rsidR="00AA1CFB" w:rsidRPr="00C65AB8">
        <w:rPr>
          <w:rFonts w:ascii="Arial" w:eastAsia="Verdana" w:hAnsi="Arial" w:cs="Arial"/>
        </w:rPr>
        <w:t>opinię</w:t>
      </w:r>
      <w:r w:rsidRPr="00C65AB8">
        <w:rPr>
          <w:rFonts w:ascii="Arial" w:eastAsia="Verdana" w:hAnsi="Arial" w:cs="Arial"/>
        </w:rPr>
        <w:t xml:space="preserve"> w</w:t>
      </w:r>
      <w:r w:rsidR="00AA1CFB" w:rsidRPr="00C65AB8">
        <w:rPr>
          <w:rFonts w:ascii="Arial" w:eastAsia="Verdana" w:hAnsi="Arial" w:cs="Arial"/>
        </w:rPr>
        <w:t xml:space="preserve"> </w:t>
      </w:r>
      <w:r w:rsidRPr="00C65AB8">
        <w:rPr>
          <w:rFonts w:ascii="Arial" w:eastAsia="Verdana" w:hAnsi="Arial" w:cs="Arial"/>
        </w:rPr>
        <w:t>kryterium dopuszczającym (</w:t>
      </w:r>
      <w:r w:rsidR="00AA1CFB" w:rsidRPr="00C65AB8">
        <w:rPr>
          <w:rFonts w:ascii="Arial" w:eastAsia="Verdana" w:hAnsi="Arial" w:cs="Arial"/>
        </w:rPr>
        <w:t>opinia</w:t>
      </w:r>
      <w:r w:rsidRPr="00C65AB8">
        <w:rPr>
          <w:rFonts w:ascii="Arial" w:eastAsia="Verdana" w:hAnsi="Arial" w:cs="Arial"/>
        </w:rPr>
        <w:t xml:space="preserve"> TAK) zostanie poddana </w:t>
      </w:r>
      <w:r w:rsidR="00AA1CFB" w:rsidRPr="00C65AB8">
        <w:rPr>
          <w:rFonts w:ascii="Arial" w:eastAsia="Verdana" w:hAnsi="Arial" w:cs="Arial"/>
        </w:rPr>
        <w:t>opinii</w:t>
      </w:r>
      <w:r w:rsidRPr="00C65AB8">
        <w:rPr>
          <w:rFonts w:ascii="Arial" w:eastAsia="Verdana" w:hAnsi="Arial" w:cs="Arial"/>
        </w:rPr>
        <w:t xml:space="preserve"> punktowej,</w:t>
      </w:r>
    </w:p>
    <w:p w14:paraId="3180E97B" w14:textId="77777777" w:rsidR="00AA1CFB" w:rsidRPr="00C65AB8" w:rsidRDefault="00000000">
      <w:pPr>
        <w:pStyle w:val="Akapitzlist"/>
        <w:numPr>
          <w:ilvl w:val="1"/>
          <w:numId w:val="4"/>
        </w:numPr>
        <w:snapToGrid w:val="0"/>
        <w:spacing w:before="57" w:after="57"/>
        <w:ind w:left="1276" w:hanging="425"/>
        <w:jc w:val="both"/>
        <w:rPr>
          <w:rFonts w:ascii="Arial" w:eastAsia="Verdana" w:hAnsi="Arial" w:cs="Arial"/>
        </w:rPr>
      </w:pPr>
      <w:r w:rsidRPr="00C65AB8">
        <w:rPr>
          <w:rFonts w:ascii="Arial" w:eastAsia="Verdana" w:hAnsi="Arial" w:cs="Arial"/>
        </w:rPr>
        <w:t xml:space="preserve">oferta, która nie uzyska pozytywnej </w:t>
      </w:r>
      <w:r w:rsidR="00AA1CFB" w:rsidRPr="00C65AB8">
        <w:rPr>
          <w:rFonts w:ascii="Arial" w:eastAsia="Verdana" w:hAnsi="Arial" w:cs="Arial"/>
        </w:rPr>
        <w:t>opinii</w:t>
      </w:r>
      <w:r w:rsidRPr="00C65AB8">
        <w:rPr>
          <w:rFonts w:ascii="Arial" w:eastAsia="Verdana" w:hAnsi="Arial" w:cs="Arial"/>
        </w:rPr>
        <w:t xml:space="preserve"> w kryterium dopuszczającym zostanie odrzucona (</w:t>
      </w:r>
      <w:r w:rsidR="00AA1CFB" w:rsidRPr="00C65AB8">
        <w:rPr>
          <w:rFonts w:ascii="Arial" w:eastAsia="Verdana" w:hAnsi="Arial" w:cs="Arial"/>
        </w:rPr>
        <w:t>opinia</w:t>
      </w:r>
      <w:r w:rsidRPr="00C65AB8">
        <w:rPr>
          <w:rFonts w:ascii="Arial" w:eastAsia="Verdana" w:hAnsi="Arial" w:cs="Arial"/>
        </w:rPr>
        <w:t xml:space="preserve"> NIE),</w:t>
      </w:r>
    </w:p>
    <w:p w14:paraId="22B83080" w14:textId="77777777" w:rsidR="00AA1CFB" w:rsidRPr="00C65AB8" w:rsidRDefault="00000000">
      <w:pPr>
        <w:pStyle w:val="Akapitzlist"/>
        <w:numPr>
          <w:ilvl w:val="1"/>
          <w:numId w:val="4"/>
        </w:numPr>
        <w:snapToGrid w:val="0"/>
        <w:spacing w:before="57" w:after="57"/>
        <w:ind w:left="1276" w:hanging="425"/>
        <w:jc w:val="both"/>
        <w:rPr>
          <w:rFonts w:ascii="Arial" w:eastAsia="Verdana" w:hAnsi="Arial" w:cs="Arial"/>
        </w:rPr>
      </w:pPr>
      <w:r w:rsidRPr="00C65AB8">
        <w:rPr>
          <w:rFonts w:ascii="Arial" w:eastAsia="Verdana" w:hAnsi="Arial" w:cs="Arial"/>
        </w:rPr>
        <w:t xml:space="preserve">w kryteriach </w:t>
      </w:r>
      <w:r w:rsidR="00AA1CFB" w:rsidRPr="00C65AB8">
        <w:rPr>
          <w:rFonts w:ascii="Arial" w:eastAsia="Verdana" w:hAnsi="Arial" w:cs="Arial"/>
        </w:rPr>
        <w:t>opinii</w:t>
      </w:r>
      <w:r w:rsidRPr="00C65AB8">
        <w:rPr>
          <w:rFonts w:ascii="Arial" w:eastAsia="Verdana" w:hAnsi="Arial" w:cs="Arial"/>
        </w:rPr>
        <w:t xml:space="preserve"> punktowej komisja bierze pod uwagę:</w:t>
      </w:r>
    </w:p>
    <w:p w14:paraId="7206A384" w14:textId="77777777" w:rsidR="00AA1CFB" w:rsidRPr="00C65AB8" w:rsidRDefault="00000000">
      <w:pPr>
        <w:pStyle w:val="Akapitzlist"/>
        <w:numPr>
          <w:ilvl w:val="0"/>
          <w:numId w:val="24"/>
        </w:numPr>
        <w:snapToGrid w:val="0"/>
        <w:spacing w:before="57" w:after="57"/>
        <w:jc w:val="both"/>
        <w:rPr>
          <w:rFonts w:ascii="Arial" w:eastAsia="Verdana" w:hAnsi="Arial" w:cs="Arial"/>
        </w:rPr>
      </w:pPr>
      <w:r w:rsidRPr="00C65AB8">
        <w:rPr>
          <w:rFonts w:ascii="Arial" w:eastAsia="Verdana" w:hAnsi="Arial" w:cs="Arial"/>
        </w:rPr>
        <w:t>merytoryczną wartość projektu:</w:t>
      </w:r>
    </w:p>
    <w:p w14:paraId="6A791220" w14:textId="77777777" w:rsidR="00AA1CFB" w:rsidRPr="00C65AB8" w:rsidRDefault="00000000">
      <w:pPr>
        <w:pStyle w:val="Akapitzlist"/>
        <w:numPr>
          <w:ilvl w:val="1"/>
          <w:numId w:val="24"/>
        </w:numPr>
        <w:snapToGrid w:val="0"/>
        <w:spacing w:before="57" w:after="57"/>
        <w:jc w:val="both"/>
        <w:rPr>
          <w:rFonts w:ascii="Arial" w:eastAsia="Verdana" w:hAnsi="Arial" w:cs="Arial"/>
        </w:rPr>
      </w:pPr>
      <w:r w:rsidRPr="00C65AB8">
        <w:rPr>
          <w:rFonts w:ascii="Arial" w:eastAsia="Verdana" w:hAnsi="Arial" w:cs="Arial"/>
        </w:rPr>
        <w:t xml:space="preserve">dokładność oraz przejrzystość opisu zadania, atrakcyjność, różnorodność i innowacyjność zaproponowanych działań – 6 pkt, </w:t>
      </w:r>
    </w:p>
    <w:p w14:paraId="3E5A9D6A" w14:textId="77777777" w:rsidR="00AA1CFB" w:rsidRPr="00C65AB8" w:rsidRDefault="00000000">
      <w:pPr>
        <w:pStyle w:val="Akapitzlist"/>
        <w:numPr>
          <w:ilvl w:val="1"/>
          <w:numId w:val="24"/>
        </w:numPr>
        <w:snapToGrid w:val="0"/>
        <w:spacing w:before="57" w:after="57"/>
        <w:jc w:val="both"/>
        <w:rPr>
          <w:rFonts w:ascii="Arial" w:eastAsia="Verdana" w:hAnsi="Arial" w:cs="Arial"/>
        </w:rPr>
      </w:pPr>
      <w:r w:rsidRPr="00C65AB8">
        <w:rPr>
          <w:rFonts w:ascii="Arial" w:eastAsia="Verdana" w:hAnsi="Arial" w:cs="Arial"/>
        </w:rPr>
        <w:t>sposób i precyzyjność określenia rezultatów (wskazanie poziomu, mierzalności i sposobu ich monitorowania) – 6 pkt,</w:t>
      </w:r>
    </w:p>
    <w:p w14:paraId="1123C122" w14:textId="77777777" w:rsidR="00AA1CFB" w:rsidRPr="00C65AB8" w:rsidRDefault="00000000">
      <w:pPr>
        <w:pStyle w:val="Akapitzlist"/>
        <w:numPr>
          <w:ilvl w:val="1"/>
          <w:numId w:val="24"/>
        </w:numPr>
        <w:snapToGrid w:val="0"/>
        <w:spacing w:before="57" w:after="57"/>
        <w:jc w:val="both"/>
        <w:rPr>
          <w:rFonts w:ascii="Arial" w:eastAsia="Verdana" w:hAnsi="Arial" w:cs="Arial"/>
        </w:rPr>
      </w:pPr>
      <w:r w:rsidRPr="00C65AB8">
        <w:rPr>
          <w:rFonts w:ascii="Arial" w:eastAsia="Verdana" w:hAnsi="Arial" w:cs="Arial"/>
        </w:rPr>
        <w:t>możliwość realizacji zadania przez oferenta, w tym posiadanie zasobów rzeczowych (baza lokalowa, sprzęt, materiały), kadrowych (adekwatność kwalifikacji kadry do rodzaju zadania) – 4 pkt,</w:t>
      </w:r>
    </w:p>
    <w:p w14:paraId="485B2A6E" w14:textId="0A2FBD6C" w:rsidR="00861183" w:rsidRPr="00C65AB8" w:rsidRDefault="00000000" w:rsidP="00643CD8">
      <w:pPr>
        <w:pStyle w:val="Akapitzlist"/>
        <w:numPr>
          <w:ilvl w:val="1"/>
          <w:numId w:val="24"/>
        </w:numPr>
        <w:snapToGrid w:val="0"/>
        <w:spacing w:before="57" w:after="57"/>
        <w:jc w:val="both"/>
        <w:rPr>
          <w:rFonts w:ascii="Arial" w:eastAsia="Verdana" w:hAnsi="Arial" w:cs="Arial"/>
        </w:rPr>
      </w:pPr>
      <w:r w:rsidRPr="00C65AB8">
        <w:rPr>
          <w:rFonts w:ascii="Arial" w:eastAsia="Verdana" w:hAnsi="Arial" w:cs="Arial"/>
        </w:rPr>
        <w:t>doświadczenie oferenta w realizacji zadań o podobnym charakterze i zasięgu, w tym jakość realizacji projektów (czy projekty zostały prawidłowo zrealizowane i rozliczone) – 3 pkt,</w:t>
      </w:r>
    </w:p>
    <w:p w14:paraId="6CFFD0D8" w14:textId="77777777" w:rsidR="00AA1CFB" w:rsidRPr="00C65AB8" w:rsidRDefault="00000000">
      <w:pPr>
        <w:pStyle w:val="Akapitzlist"/>
        <w:numPr>
          <w:ilvl w:val="0"/>
          <w:numId w:val="24"/>
        </w:numPr>
        <w:snapToGrid w:val="0"/>
        <w:spacing w:before="57" w:after="57"/>
        <w:jc w:val="both"/>
        <w:rPr>
          <w:rFonts w:ascii="Arial" w:eastAsia="Verdana" w:hAnsi="Arial" w:cs="Arial"/>
        </w:rPr>
      </w:pPr>
      <w:r w:rsidRPr="00C65AB8">
        <w:rPr>
          <w:rFonts w:ascii="Arial" w:eastAsia="Verdana" w:hAnsi="Arial" w:cs="Arial"/>
        </w:rPr>
        <w:t>budżet projektu:</w:t>
      </w:r>
    </w:p>
    <w:p w14:paraId="572C201A" w14:textId="77777777" w:rsidR="00AA1CFB" w:rsidRPr="00C65AB8" w:rsidRDefault="00000000">
      <w:pPr>
        <w:pStyle w:val="Akapitzlist"/>
        <w:numPr>
          <w:ilvl w:val="1"/>
          <w:numId w:val="24"/>
        </w:numPr>
        <w:snapToGrid w:val="0"/>
        <w:spacing w:before="57" w:after="57"/>
        <w:jc w:val="both"/>
        <w:rPr>
          <w:rFonts w:ascii="Arial" w:eastAsia="Verdana" w:hAnsi="Arial" w:cs="Arial"/>
        </w:rPr>
      </w:pPr>
      <w:r w:rsidRPr="00C65AB8">
        <w:rPr>
          <w:rFonts w:ascii="Arial" w:eastAsia="Verdana" w:hAnsi="Arial" w:cs="Arial"/>
        </w:rPr>
        <w:lastRenderedPageBreak/>
        <w:t>prawidłowość i przejrzystość budżetu - właściwe pogrupowanie kosztów, celowość kosztów w relacji do zakresu rzeczowego zadania – 4 pkt,</w:t>
      </w:r>
    </w:p>
    <w:p w14:paraId="22507D33" w14:textId="77777777" w:rsidR="00AA1CFB" w:rsidRPr="00C65AB8" w:rsidRDefault="00000000">
      <w:pPr>
        <w:pStyle w:val="Akapitzlist"/>
        <w:numPr>
          <w:ilvl w:val="1"/>
          <w:numId w:val="24"/>
        </w:numPr>
        <w:snapToGrid w:val="0"/>
        <w:spacing w:before="57" w:after="57"/>
        <w:jc w:val="both"/>
        <w:rPr>
          <w:rFonts w:ascii="Arial" w:eastAsia="Verdana" w:hAnsi="Arial" w:cs="Arial"/>
        </w:rPr>
      </w:pPr>
      <w:r w:rsidRPr="00C65AB8">
        <w:rPr>
          <w:rFonts w:ascii="Arial" w:eastAsia="Verdana" w:hAnsi="Arial" w:cs="Arial"/>
        </w:rPr>
        <w:t>adekwatność proponowanych kosztów do planowanych działań,  zasadność przyjętych stawek jednostkowych, odniesienie kosztów do planowanych rezultatów, relacja kosztów administracyjnych do merytorycznych – 5 pkt,</w:t>
      </w:r>
    </w:p>
    <w:p w14:paraId="2F14418C" w14:textId="77777777" w:rsidR="00AA1CFB" w:rsidRPr="00C65AB8" w:rsidRDefault="00000000">
      <w:pPr>
        <w:pStyle w:val="Akapitzlist"/>
        <w:numPr>
          <w:ilvl w:val="0"/>
          <w:numId w:val="25"/>
        </w:numPr>
        <w:snapToGrid w:val="0"/>
        <w:spacing w:before="57" w:after="57"/>
        <w:jc w:val="both"/>
        <w:rPr>
          <w:rFonts w:ascii="Arial" w:eastAsia="Verdana" w:hAnsi="Arial" w:cs="Arial"/>
        </w:rPr>
      </w:pPr>
      <w:r w:rsidRPr="00C65AB8">
        <w:rPr>
          <w:rFonts w:ascii="Arial" w:eastAsia="Verdana" w:hAnsi="Arial" w:cs="Arial"/>
        </w:rPr>
        <w:t>kryteria dodatkowe:</w:t>
      </w:r>
    </w:p>
    <w:p w14:paraId="7B85A375" w14:textId="77777777" w:rsidR="00AA1CFB" w:rsidRPr="00C65AB8" w:rsidRDefault="00000000">
      <w:pPr>
        <w:pStyle w:val="Akapitzlist"/>
        <w:numPr>
          <w:ilvl w:val="1"/>
          <w:numId w:val="25"/>
        </w:numPr>
        <w:snapToGrid w:val="0"/>
        <w:spacing w:before="57" w:after="57"/>
        <w:jc w:val="both"/>
        <w:rPr>
          <w:rFonts w:ascii="Arial" w:eastAsia="Verdana" w:hAnsi="Arial" w:cs="Arial"/>
        </w:rPr>
      </w:pPr>
      <w:r w:rsidRPr="00C65AB8">
        <w:rPr>
          <w:rFonts w:ascii="Arial" w:eastAsia="Verdana" w:hAnsi="Arial" w:cs="Arial"/>
        </w:rPr>
        <w:t>zaangażowanie partnerów w realizację projektu (oferta wspólna, umowa/porozumienie</w:t>
      </w:r>
      <w:r w:rsidR="00AA1CFB" w:rsidRPr="00C65AB8">
        <w:rPr>
          <w:rFonts w:ascii="Arial" w:eastAsia="Verdana" w:hAnsi="Arial" w:cs="Arial"/>
        </w:rPr>
        <w:t xml:space="preserve"> </w:t>
      </w:r>
      <w:r w:rsidRPr="00C65AB8">
        <w:rPr>
          <w:rFonts w:ascii="Arial" w:eastAsia="Verdana" w:hAnsi="Arial" w:cs="Arial"/>
        </w:rPr>
        <w:t>partnerskie, list intencyjny/deklaracja,</w:t>
      </w:r>
      <w:r w:rsidR="00AA1CFB" w:rsidRPr="00C65AB8">
        <w:rPr>
          <w:rFonts w:ascii="Arial" w:eastAsia="Verdana" w:hAnsi="Arial" w:cs="Arial"/>
        </w:rPr>
        <w:t xml:space="preserve"> </w:t>
      </w:r>
      <w:r w:rsidRPr="00C65AB8">
        <w:rPr>
          <w:rFonts w:ascii="Arial" w:eastAsia="Verdana" w:hAnsi="Arial" w:cs="Arial"/>
        </w:rPr>
        <w:t>w</w:t>
      </w:r>
      <w:r w:rsidR="00AA1CFB" w:rsidRPr="00C65AB8">
        <w:rPr>
          <w:rFonts w:ascii="Arial" w:eastAsia="Verdana" w:hAnsi="Arial" w:cs="Arial"/>
        </w:rPr>
        <w:t> </w:t>
      </w:r>
      <w:r w:rsidRPr="00C65AB8">
        <w:rPr>
          <w:rFonts w:ascii="Arial" w:eastAsia="Verdana" w:hAnsi="Arial" w:cs="Arial"/>
        </w:rPr>
        <w:t>przypadku</w:t>
      </w:r>
      <w:r w:rsidR="00AA1CFB" w:rsidRPr="00C65AB8">
        <w:rPr>
          <w:rFonts w:ascii="Arial" w:eastAsia="Verdana" w:hAnsi="Arial" w:cs="Arial"/>
        </w:rPr>
        <w:t xml:space="preserve"> </w:t>
      </w:r>
      <w:r w:rsidRPr="00C65AB8">
        <w:rPr>
          <w:rFonts w:ascii="Arial" w:eastAsia="Verdana" w:hAnsi="Arial" w:cs="Arial"/>
        </w:rPr>
        <w:t>nieformalnej współpracy</w:t>
      </w:r>
      <w:r w:rsidR="00AA1CFB" w:rsidRPr="00C65AB8">
        <w:rPr>
          <w:rFonts w:ascii="Arial" w:eastAsia="Verdana" w:hAnsi="Arial" w:cs="Arial"/>
        </w:rPr>
        <w:t xml:space="preserve"> - </w:t>
      </w:r>
      <w:r w:rsidRPr="00C65AB8">
        <w:rPr>
          <w:rFonts w:ascii="Arial" w:eastAsia="Verdana" w:hAnsi="Arial" w:cs="Arial"/>
        </w:rPr>
        <w:t>pisemne potwierdzenie/</w:t>
      </w:r>
      <w:r w:rsidR="00AA1CFB" w:rsidRPr="00C65AB8">
        <w:rPr>
          <w:rFonts w:ascii="Arial" w:eastAsia="Verdana" w:hAnsi="Arial" w:cs="Arial"/>
        </w:rPr>
        <w:t xml:space="preserve"> </w:t>
      </w:r>
      <w:r w:rsidRPr="00C65AB8">
        <w:rPr>
          <w:rFonts w:ascii="Arial" w:eastAsia="Verdana" w:hAnsi="Arial" w:cs="Arial"/>
        </w:rPr>
        <w:t>oświadczenie) – 1 pkt,</w:t>
      </w:r>
    </w:p>
    <w:p w14:paraId="20FBC10D" w14:textId="417E214D" w:rsidR="00E500AE" w:rsidRPr="00C65AB8" w:rsidRDefault="00000000">
      <w:pPr>
        <w:pStyle w:val="Akapitzlist"/>
        <w:numPr>
          <w:ilvl w:val="1"/>
          <w:numId w:val="25"/>
        </w:numPr>
        <w:snapToGrid w:val="0"/>
        <w:spacing w:before="57" w:after="57"/>
        <w:jc w:val="both"/>
        <w:rPr>
          <w:rFonts w:ascii="Arial" w:eastAsia="Verdana" w:hAnsi="Arial" w:cs="Arial"/>
        </w:rPr>
      </w:pPr>
      <w:r w:rsidRPr="00C65AB8">
        <w:rPr>
          <w:rFonts w:ascii="Arial" w:eastAsia="Verdana" w:hAnsi="Arial" w:cs="Arial"/>
        </w:rPr>
        <w:t>Oferent nie posiada zaległości finansowych wobec Gminy i Miasta Czerwionka-Leszczyny</w:t>
      </w:r>
      <w:r w:rsidR="00AA1CFB" w:rsidRPr="00C65AB8">
        <w:rPr>
          <w:rFonts w:ascii="Arial" w:eastAsia="Verdana" w:hAnsi="Arial" w:cs="Arial"/>
        </w:rPr>
        <w:t xml:space="preserve"> </w:t>
      </w:r>
      <w:r w:rsidRPr="00C65AB8">
        <w:rPr>
          <w:rFonts w:ascii="Arial" w:eastAsia="Verdana" w:hAnsi="Arial" w:cs="Arial"/>
        </w:rPr>
        <w:t>z</w:t>
      </w:r>
      <w:r w:rsidR="00AA1CFB" w:rsidRPr="00C65AB8">
        <w:rPr>
          <w:rFonts w:ascii="Arial" w:eastAsia="Verdana" w:hAnsi="Arial" w:cs="Arial"/>
        </w:rPr>
        <w:t xml:space="preserve"> </w:t>
      </w:r>
      <w:r w:rsidRPr="00C65AB8">
        <w:rPr>
          <w:rFonts w:ascii="Arial" w:eastAsia="Verdana" w:hAnsi="Arial" w:cs="Arial"/>
        </w:rPr>
        <w:t>tytułu wcześniej udzielonych dotacji</w:t>
      </w:r>
      <w:r w:rsidR="00AA1CFB" w:rsidRPr="00C65AB8">
        <w:rPr>
          <w:rFonts w:ascii="Arial" w:eastAsia="Verdana" w:hAnsi="Arial" w:cs="Arial"/>
        </w:rPr>
        <w:br/>
      </w:r>
      <w:r w:rsidRPr="00C65AB8">
        <w:rPr>
          <w:rFonts w:ascii="Arial" w:eastAsia="Verdana" w:hAnsi="Arial" w:cs="Arial"/>
        </w:rPr>
        <w:t>– 1 pkt.</w:t>
      </w:r>
    </w:p>
    <w:p w14:paraId="7529D1F5" w14:textId="5EE63344" w:rsidR="00E500AE" w:rsidRPr="00C65AB8" w:rsidRDefault="00000000" w:rsidP="00AA1CFB">
      <w:pPr>
        <w:snapToGrid w:val="0"/>
        <w:spacing w:before="57" w:after="57"/>
        <w:ind w:left="709"/>
        <w:jc w:val="both"/>
        <w:rPr>
          <w:rFonts w:ascii="Arial" w:eastAsia="Verdana" w:hAnsi="Arial" w:cs="Arial"/>
        </w:rPr>
      </w:pPr>
      <w:r w:rsidRPr="00C65AB8">
        <w:rPr>
          <w:rFonts w:ascii="Arial" w:hAnsi="Arial" w:cs="Arial"/>
        </w:rPr>
        <w:t xml:space="preserve">Karta </w:t>
      </w:r>
      <w:r w:rsidR="00AA1CFB" w:rsidRPr="00C65AB8">
        <w:rPr>
          <w:rFonts w:ascii="Arial" w:hAnsi="Arial" w:cs="Arial"/>
        </w:rPr>
        <w:t>opinii</w:t>
      </w:r>
      <w:r w:rsidRPr="00C65AB8">
        <w:rPr>
          <w:rFonts w:ascii="Arial" w:hAnsi="Arial" w:cs="Arial"/>
        </w:rPr>
        <w:t xml:space="preserve"> merytorycznej stanowi Wzór Nr 2 do niniejszego ogłoszenia.</w:t>
      </w:r>
    </w:p>
    <w:p w14:paraId="606893B8" w14:textId="3842E22D" w:rsidR="00E500AE" w:rsidRPr="00C65AB8" w:rsidRDefault="00000000">
      <w:pPr>
        <w:numPr>
          <w:ilvl w:val="0"/>
          <w:numId w:val="7"/>
        </w:numPr>
        <w:snapToGrid w:val="0"/>
        <w:spacing w:before="57" w:after="57"/>
        <w:ind w:left="284" w:hanging="284"/>
        <w:jc w:val="both"/>
        <w:rPr>
          <w:rFonts w:ascii="Arial" w:eastAsia="Verdana" w:hAnsi="Arial" w:cs="Arial"/>
        </w:rPr>
      </w:pPr>
      <w:r w:rsidRPr="00C65AB8">
        <w:rPr>
          <w:rFonts w:ascii="Arial" w:eastAsia="Verdana" w:hAnsi="Arial" w:cs="Arial"/>
        </w:rPr>
        <w:t>Maksymalna liczba punktów do</w:t>
      </w:r>
      <w:r w:rsidR="00D14281" w:rsidRPr="00C65AB8">
        <w:rPr>
          <w:rFonts w:ascii="Arial" w:eastAsia="Verdana" w:hAnsi="Arial" w:cs="Arial"/>
        </w:rPr>
        <w:t xml:space="preserve"> </w:t>
      </w:r>
      <w:r w:rsidRPr="00C65AB8">
        <w:rPr>
          <w:rFonts w:ascii="Arial" w:eastAsia="Verdana" w:hAnsi="Arial" w:cs="Arial"/>
        </w:rPr>
        <w:t xml:space="preserve">uzyskania przez Oferenta przy </w:t>
      </w:r>
      <w:r w:rsidR="00D14281" w:rsidRPr="00C65AB8">
        <w:rPr>
          <w:rFonts w:ascii="Arial" w:eastAsia="Verdana" w:hAnsi="Arial" w:cs="Arial"/>
        </w:rPr>
        <w:t>opinii</w:t>
      </w:r>
      <w:r w:rsidRPr="00C65AB8">
        <w:rPr>
          <w:rFonts w:ascii="Arial" w:eastAsia="Verdana" w:hAnsi="Arial" w:cs="Arial"/>
        </w:rPr>
        <w:t xml:space="preserve"> punktowej</w:t>
      </w:r>
      <w:r w:rsidR="00D14281" w:rsidRPr="00C65AB8">
        <w:rPr>
          <w:rFonts w:ascii="Arial" w:eastAsia="Verdana" w:hAnsi="Arial" w:cs="Arial"/>
        </w:rPr>
        <w:br/>
      </w:r>
      <w:r w:rsidRPr="00C65AB8">
        <w:rPr>
          <w:rFonts w:ascii="Arial" w:eastAsia="Verdana" w:hAnsi="Arial" w:cs="Arial"/>
        </w:rPr>
        <w:t xml:space="preserve">wynosi 30. </w:t>
      </w:r>
    </w:p>
    <w:p w14:paraId="26F7F374" w14:textId="4F11682D" w:rsidR="00E500AE" w:rsidRPr="00C65AB8" w:rsidRDefault="00000000">
      <w:pPr>
        <w:numPr>
          <w:ilvl w:val="0"/>
          <w:numId w:val="7"/>
        </w:numPr>
        <w:snapToGrid w:val="0"/>
        <w:spacing w:before="57" w:after="57"/>
        <w:ind w:left="284" w:hanging="284"/>
        <w:jc w:val="both"/>
        <w:rPr>
          <w:rFonts w:ascii="Arial" w:eastAsia="Verdana" w:hAnsi="Arial" w:cs="Arial"/>
        </w:rPr>
      </w:pPr>
      <w:r w:rsidRPr="00C65AB8">
        <w:rPr>
          <w:rFonts w:ascii="Arial" w:eastAsia="Verdana" w:hAnsi="Arial" w:cs="Arial"/>
        </w:rPr>
        <w:t>Rekomendację do</w:t>
      </w:r>
      <w:r w:rsidR="00D14281" w:rsidRPr="00C65AB8">
        <w:rPr>
          <w:rFonts w:ascii="Arial" w:eastAsia="Verdana" w:hAnsi="Arial" w:cs="Arial"/>
        </w:rPr>
        <w:t xml:space="preserve"> </w:t>
      </w:r>
      <w:r w:rsidRPr="00C65AB8">
        <w:rPr>
          <w:rFonts w:ascii="Arial" w:eastAsia="Verdana" w:hAnsi="Arial" w:cs="Arial"/>
        </w:rPr>
        <w:t>podpisania umowy otrzymają projekty, których średnia arytmetyczna wyniesie co najmniej 16 punktów.</w:t>
      </w:r>
    </w:p>
    <w:p w14:paraId="11437B6A" w14:textId="33CDB15B" w:rsidR="00E500AE" w:rsidRPr="00C65AB8" w:rsidRDefault="00D14281">
      <w:pPr>
        <w:numPr>
          <w:ilvl w:val="0"/>
          <w:numId w:val="7"/>
        </w:numPr>
        <w:snapToGrid w:val="0"/>
        <w:spacing w:before="57" w:after="57"/>
        <w:ind w:left="284" w:hanging="284"/>
        <w:jc w:val="both"/>
        <w:rPr>
          <w:rFonts w:ascii="Arial" w:eastAsia="Verdana" w:hAnsi="Arial" w:cs="Arial"/>
        </w:rPr>
      </w:pPr>
      <w:r w:rsidRPr="00C65AB8">
        <w:rPr>
          <w:rFonts w:ascii="Arial" w:eastAsia="Verdana" w:hAnsi="Arial" w:cs="Arial"/>
        </w:rPr>
        <w:t xml:space="preserve">Opinia </w:t>
      </w:r>
      <w:r w:rsidR="00EB2CB5" w:rsidRPr="00C65AB8">
        <w:rPr>
          <w:rFonts w:ascii="Arial" w:eastAsia="Verdana" w:hAnsi="Arial" w:cs="Arial"/>
        </w:rPr>
        <w:t>k</w:t>
      </w:r>
      <w:r w:rsidRPr="00C65AB8">
        <w:rPr>
          <w:rFonts w:ascii="Arial" w:eastAsia="Verdana" w:hAnsi="Arial" w:cs="Arial"/>
        </w:rPr>
        <w:t>omisji wraz z</w:t>
      </w:r>
      <w:r w:rsidR="00EB2CB5" w:rsidRPr="00C65AB8">
        <w:rPr>
          <w:rFonts w:ascii="Arial" w:eastAsia="Verdana" w:hAnsi="Arial" w:cs="Arial"/>
        </w:rPr>
        <w:t xml:space="preserve"> </w:t>
      </w:r>
      <w:r w:rsidRPr="00C65AB8">
        <w:rPr>
          <w:rFonts w:ascii="Arial" w:eastAsia="Verdana" w:hAnsi="Arial" w:cs="Arial"/>
        </w:rPr>
        <w:t>propozycją wysokości dotacji przekazywana jest Burmistrzowi Gminy i Miasta Czerwionki-Leszczyn, który podejmuje ostateczną decyzję w tej sprawie.</w:t>
      </w:r>
    </w:p>
    <w:p w14:paraId="5A06EBFD" w14:textId="14C7E130" w:rsidR="00E500AE" w:rsidRPr="00C65AB8" w:rsidRDefault="00000000">
      <w:pPr>
        <w:numPr>
          <w:ilvl w:val="0"/>
          <w:numId w:val="7"/>
        </w:numPr>
        <w:snapToGrid w:val="0"/>
        <w:spacing w:before="57" w:after="57"/>
        <w:ind w:left="284" w:hanging="284"/>
        <w:jc w:val="both"/>
        <w:rPr>
          <w:rFonts w:ascii="Arial" w:eastAsia="Verdana" w:hAnsi="Arial" w:cs="Arial"/>
        </w:rPr>
      </w:pPr>
      <w:r w:rsidRPr="00C65AB8">
        <w:rPr>
          <w:rFonts w:ascii="Arial" w:eastAsia="Verdana" w:hAnsi="Arial" w:cs="Arial"/>
        </w:rPr>
        <w:t xml:space="preserve">Burmistrz </w:t>
      </w:r>
      <w:r w:rsidRPr="00C65AB8">
        <w:rPr>
          <w:rFonts w:ascii="Arial" w:eastAsia="Arial" w:hAnsi="Arial" w:cs="Arial"/>
        </w:rPr>
        <w:t>ogłasza wyniki otwartego konkursu ofert w sposób określony w art. 15 ust. 2h i 2j ustawy o działalności pożytku publicznego i o wolontariacie.</w:t>
      </w:r>
    </w:p>
    <w:p w14:paraId="56983E06" w14:textId="2BE3E7F6" w:rsidR="00E500AE" w:rsidRPr="00C65AB8" w:rsidRDefault="00000000">
      <w:pPr>
        <w:numPr>
          <w:ilvl w:val="0"/>
          <w:numId w:val="7"/>
        </w:numPr>
        <w:snapToGrid w:val="0"/>
        <w:spacing w:before="57" w:after="57"/>
        <w:ind w:left="284" w:hanging="284"/>
        <w:jc w:val="both"/>
        <w:rPr>
          <w:rFonts w:ascii="Arial" w:eastAsia="Verdana" w:hAnsi="Arial" w:cs="Arial"/>
        </w:rPr>
      </w:pPr>
      <w:r w:rsidRPr="00C65AB8">
        <w:rPr>
          <w:rFonts w:ascii="Arial" w:eastAsia="Verdana" w:hAnsi="Arial" w:cs="Arial"/>
        </w:rPr>
        <w:t>Wyniki konkursu zostaną ogłoszone niezwłocznie po wyborze ofert, poprzez publikację w</w:t>
      </w:r>
      <w:r w:rsidR="00F1573D" w:rsidRPr="00C65AB8">
        <w:rPr>
          <w:rFonts w:ascii="Arial" w:eastAsia="Verdana" w:hAnsi="Arial" w:cs="Arial"/>
        </w:rPr>
        <w:t xml:space="preserve"> </w:t>
      </w:r>
      <w:r w:rsidRPr="00C65AB8">
        <w:rPr>
          <w:rFonts w:ascii="Arial" w:eastAsia="Verdana" w:hAnsi="Arial" w:cs="Arial"/>
        </w:rPr>
        <w:t>Biuletynie</w:t>
      </w:r>
      <w:r w:rsidR="00F1573D" w:rsidRPr="00C65AB8">
        <w:rPr>
          <w:rFonts w:ascii="Arial" w:eastAsia="Verdana" w:hAnsi="Arial" w:cs="Arial"/>
        </w:rPr>
        <w:t xml:space="preserve"> </w:t>
      </w:r>
      <w:r w:rsidRPr="00C65AB8">
        <w:rPr>
          <w:rFonts w:ascii="Arial" w:eastAsia="Verdana" w:hAnsi="Arial" w:cs="Arial"/>
        </w:rPr>
        <w:t>Informacji Publicznej Urzędu Gminy i</w:t>
      </w:r>
      <w:r w:rsidR="00F1573D" w:rsidRPr="00C65AB8">
        <w:rPr>
          <w:rFonts w:ascii="Arial" w:eastAsia="Verdana" w:hAnsi="Arial" w:cs="Arial"/>
        </w:rPr>
        <w:t xml:space="preserve"> </w:t>
      </w:r>
      <w:r w:rsidRPr="00C65AB8">
        <w:rPr>
          <w:rFonts w:ascii="Arial" w:eastAsia="Verdana" w:hAnsi="Arial" w:cs="Arial"/>
        </w:rPr>
        <w:t>Miasta Czerwionka-Leszczyny w zakładce</w:t>
      </w:r>
      <w:r w:rsidR="00583721" w:rsidRPr="00C65AB8">
        <w:rPr>
          <w:rFonts w:ascii="Arial" w:eastAsia="Verdana" w:hAnsi="Arial" w:cs="Arial"/>
        </w:rPr>
        <w:t>:</w:t>
      </w:r>
      <w:hyperlink r:id="rId9" w:history="1">
        <w:r w:rsidR="00643CD8" w:rsidRPr="00C65AB8">
          <w:rPr>
            <w:rStyle w:val="Hipercze"/>
            <w:rFonts w:ascii="Arial" w:eastAsia="Verdana" w:hAnsi="Arial" w:cs="Arial"/>
            <w:color w:val="auto"/>
          </w:rPr>
          <w:t>https://bip.czerwionka-leszczyny.pl/informacje_urzedu/dotacje_na_zadania_publiczne.html</w:t>
        </w:r>
      </w:hyperlink>
      <w:r w:rsidRPr="00C65AB8">
        <w:rPr>
          <w:rFonts w:ascii="Arial" w:eastAsia="Verdana" w:hAnsi="Arial" w:cs="Arial"/>
        </w:rPr>
        <w:t>, na tablicy ogłoszeń Urzędu Gminy i Miasta w Czerwionce-Leszczynach, ul. Parkowa 9 oraz na stronie internetowej Gminy i  Miasta Czerwionka-Leszczyny.</w:t>
      </w:r>
    </w:p>
    <w:p w14:paraId="38CEACF8" w14:textId="172C6FED" w:rsidR="000A1DD8" w:rsidRPr="00C65AB8" w:rsidRDefault="00000000" w:rsidP="00643CD8">
      <w:pPr>
        <w:numPr>
          <w:ilvl w:val="0"/>
          <w:numId w:val="7"/>
        </w:numPr>
        <w:tabs>
          <w:tab w:val="left" w:pos="426"/>
        </w:tabs>
        <w:snapToGrid w:val="0"/>
        <w:spacing w:before="57" w:after="57"/>
        <w:ind w:left="284" w:hanging="284"/>
        <w:jc w:val="both"/>
        <w:rPr>
          <w:rStyle w:val="Pogrubienie"/>
          <w:rFonts w:ascii="Arial" w:hAnsi="Arial" w:cs="Arial"/>
        </w:rPr>
      </w:pPr>
      <w:r w:rsidRPr="00C65AB8">
        <w:rPr>
          <w:rFonts w:ascii="Arial" w:eastAsia="Verdana" w:hAnsi="Arial" w:cs="Arial"/>
        </w:rPr>
        <w:t>Konkurs zostanie unieważniony, jeżeli nie zostanie złożona żadna oferta lub gdy żadna ze złożonych ofert nie spełni wymogów zawartych w niniejszym ogłoszeniu o otwartym konkursie ofert.</w:t>
      </w:r>
    </w:p>
    <w:p w14:paraId="1E4E25D4" w14:textId="649B8ACC" w:rsidR="00E500AE" w:rsidRPr="00C65AB8" w:rsidRDefault="00000000">
      <w:pPr>
        <w:spacing w:before="57" w:after="57"/>
        <w:jc w:val="both"/>
        <w:rPr>
          <w:rStyle w:val="Pogrubienie"/>
          <w:rFonts w:ascii="Arial" w:hAnsi="Arial" w:cs="Arial"/>
          <w:b w:val="0"/>
          <w:bCs w:val="0"/>
        </w:rPr>
      </w:pPr>
      <w:r w:rsidRPr="00C65AB8">
        <w:rPr>
          <w:rStyle w:val="Pogrubienie"/>
          <w:rFonts w:ascii="Arial" w:hAnsi="Arial" w:cs="Arial"/>
        </w:rPr>
        <w:t>VII. Informacja o zrealizowanych</w:t>
      </w:r>
      <w:r w:rsidR="00881173" w:rsidRPr="00C65AB8">
        <w:rPr>
          <w:rStyle w:val="Pogrubienie"/>
          <w:rFonts w:ascii="Arial" w:hAnsi="Arial" w:cs="Arial"/>
        </w:rPr>
        <w:t xml:space="preserve"> zadaniach publicznych</w:t>
      </w:r>
      <w:r w:rsidRPr="00C65AB8">
        <w:rPr>
          <w:rStyle w:val="Pogrubienie"/>
          <w:rFonts w:ascii="Arial" w:hAnsi="Arial" w:cs="Arial"/>
        </w:rPr>
        <w:t xml:space="preserve"> przy udziale podmiotów niepublicznych</w:t>
      </w:r>
      <w:r w:rsidR="000A1E7B" w:rsidRPr="00C65AB8">
        <w:rPr>
          <w:rStyle w:val="Pogrubienie"/>
          <w:rFonts w:ascii="Arial" w:hAnsi="Arial" w:cs="Arial"/>
        </w:rPr>
        <w:t xml:space="preserve"> </w:t>
      </w:r>
      <w:r w:rsidRPr="00C65AB8">
        <w:rPr>
          <w:rStyle w:val="Pogrubienie"/>
          <w:rFonts w:ascii="Arial" w:hAnsi="Arial" w:cs="Arial"/>
        </w:rPr>
        <w:t>w</w:t>
      </w:r>
      <w:r w:rsidR="000A1E7B" w:rsidRPr="00C65AB8">
        <w:rPr>
          <w:rStyle w:val="Pogrubienie"/>
          <w:rFonts w:ascii="Arial" w:hAnsi="Arial" w:cs="Arial"/>
        </w:rPr>
        <w:t xml:space="preserve"> </w:t>
      </w:r>
      <w:r w:rsidRPr="00C65AB8">
        <w:rPr>
          <w:rStyle w:val="Pogrubienie"/>
          <w:rFonts w:ascii="Arial" w:hAnsi="Arial" w:cs="Arial"/>
        </w:rPr>
        <w:t>roku bieżącym i w roku poprzednim:</w:t>
      </w:r>
    </w:p>
    <w:p w14:paraId="370DF328" w14:textId="6C1D6B78" w:rsidR="00E500AE" w:rsidRPr="00C65AB8" w:rsidRDefault="00000000">
      <w:pPr>
        <w:spacing w:before="57" w:after="57"/>
        <w:jc w:val="both"/>
        <w:rPr>
          <w:rStyle w:val="Pogrubienie"/>
          <w:rFonts w:ascii="Arial" w:hAnsi="Arial" w:cs="Arial"/>
          <w:b w:val="0"/>
          <w:bCs w:val="0"/>
        </w:rPr>
      </w:pPr>
      <w:r w:rsidRPr="00C65AB8">
        <w:rPr>
          <w:rStyle w:val="Pogrubienie"/>
          <w:rFonts w:ascii="Arial" w:hAnsi="Arial" w:cs="Arial"/>
          <w:b w:val="0"/>
          <w:bCs w:val="0"/>
        </w:rPr>
        <w:t>Rok 202</w:t>
      </w:r>
      <w:r w:rsidR="00643CD8" w:rsidRPr="00C65AB8">
        <w:rPr>
          <w:rStyle w:val="Pogrubienie"/>
          <w:rFonts w:ascii="Arial" w:hAnsi="Arial" w:cs="Arial"/>
          <w:b w:val="0"/>
          <w:bCs w:val="0"/>
        </w:rPr>
        <w:t>5</w:t>
      </w:r>
      <w:r w:rsidRPr="00C65AB8">
        <w:rPr>
          <w:rStyle w:val="Pogrubienie"/>
          <w:rFonts w:ascii="Arial" w:hAnsi="Arial" w:cs="Arial"/>
          <w:b w:val="0"/>
          <w:bCs w:val="0"/>
        </w:rPr>
        <w:t>:</w:t>
      </w:r>
    </w:p>
    <w:p w14:paraId="2D3627C4" w14:textId="2648F003" w:rsidR="00E500AE" w:rsidRPr="00C65AB8" w:rsidRDefault="00000000">
      <w:pPr>
        <w:numPr>
          <w:ilvl w:val="0"/>
          <w:numId w:val="8"/>
        </w:numPr>
        <w:spacing w:before="57" w:after="57"/>
        <w:ind w:left="709"/>
        <w:jc w:val="both"/>
        <w:rPr>
          <w:rStyle w:val="Pogrubienie"/>
          <w:rFonts w:ascii="Arial" w:hAnsi="Arial" w:cs="Arial"/>
          <w:b w:val="0"/>
          <w:bCs w:val="0"/>
        </w:rPr>
      </w:pPr>
      <w:r w:rsidRPr="00C65AB8">
        <w:rPr>
          <w:rStyle w:val="Pogrubienie"/>
          <w:rFonts w:ascii="Arial" w:hAnsi="Arial" w:cs="Arial"/>
          <w:b w:val="0"/>
          <w:bCs w:val="0"/>
        </w:rPr>
        <w:t xml:space="preserve">zadania w zakresie </w:t>
      </w:r>
      <w:r w:rsidR="004707C3" w:rsidRPr="00C65AB8">
        <w:rPr>
          <w:rFonts w:ascii="Arial" w:eastAsia="Arial" w:hAnsi="Arial" w:cs="Arial"/>
        </w:rPr>
        <w:t>ratownictwa i ochrony ludności</w:t>
      </w:r>
      <w:r w:rsidR="00881173" w:rsidRPr="00C65AB8">
        <w:rPr>
          <w:rStyle w:val="Pogrubienie"/>
          <w:rFonts w:ascii="Arial" w:hAnsi="Arial" w:cs="Arial"/>
          <w:b w:val="0"/>
          <w:bCs w:val="0"/>
        </w:rPr>
        <w:t xml:space="preserve"> na kwotę</w:t>
      </w:r>
      <w:r w:rsidRPr="00C65AB8">
        <w:rPr>
          <w:rFonts w:ascii="Arial" w:hAnsi="Arial" w:cs="Arial"/>
        </w:rPr>
        <w:t xml:space="preserve">: </w:t>
      </w:r>
      <w:r w:rsidR="006B4F74" w:rsidRPr="00C65AB8">
        <w:rPr>
          <w:rFonts w:ascii="Arial" w:hAnsi="Arial" w:cs="Arial"/>
        </w:rPr>
        <w:t>20</w:t>
      </w:r>
      <w:r w:rsidR="00DD1214" w:rsidRPr="00C65AB8">
        <w:rPr>
          <w:rFonts w:ascii="Arial" w:hAnsi="Arial" w:cs="Arial"/>
        </w:rPr>
        <w:t xml:space="preserve"> </w:t>
      </w:r>
      <w:r w:rsidR="006B4F74" w:rsidRPr="00C65AB8">
        <w:rPr>
          <w:rFonts w:ascii="Arial" w:hAnsi="Arial" w:cs="Arial"/>
        </w:rPr>
        <w:t>0</w:t>
      </w:r>
      <w:r w:rsidR="00DD1214" w:rsidRPr="00C65AB8">
        <w:rPr>
          <w:rFonts w:ascii="Arial" w:hAnsi="Arial" w:cs="Arial"/>
        </w:rPr>
        <w:t>00</w:t>
      </w:r>
      <w:r w:rsidR="00552500" w:rsidRPr="00C65AB8">
        <w:rPr>
          <w:rFonts w:ascii="Arial" w:hAnsi="Arial" w:cs="Arial"/>
        </w:rPr>
        <w:t>,00</w:t>
      </w:r>
      <w:r w:rsidRPr="00C65AB8">
        <w:rPr>
          <w:rFonts w:ascii="Arial" w:hAnsi="Arial" w:cs="Arial"/>
        </w:rPr>
        <w:t xml:space="preserve"> zł.</w:t>
      </w:r>
    </w:p>
    <w:p w14:paraId="11A042B4" w14:textId="7C9EBA39" w:rsidR="00E500AE" w:rsidRPr="00C65AB8" w:rsidRDefault="00000000">
      <w:pPr>
        <w:spacing w:before="57" w:after="57"/>
        <w:jc w:val="both"/>
        <w:rPr>
          <w:rStyle w:val="Pogrubienie"/>
          <w:rFonts w:ascii="Arial" w:hAnsi="Arial" w:cs="Arial"/>
          <w:b w:val="0"/>
          <w:bCs w:val="0"/>
        </w:rPr>
      </w:pPr>
      <w:r w:rsidRPr="00C65AB8">
        <w:rPr>
          <w:rStyle w:val="Pogrubienie"/>
          <w:rFonts w:ascii="Arial" w:hAnsi="Arial" w:cs="Arial"/>
          <w:b w:val="0"/>
          <w:bCs w:val="0"/>
        </w:rPr>
        <w:t>Rok 202</w:t>
      </w:r>
      <w:r w:rsidR="00643CD8" w:rsidRPr="00C65AB8">
        <w:rPr>
          <w:rStyle w:val="Pogrubienie"/>
          <w:rFonts w:ascii="Arial" w:hAnsi="Arial" w:cs="Arial"/>
          <w:b w:val="0"/>
          <w:bCs w:val="0"/>
        </w:rPr>
        <w:t>6</w:t>
      </w:r>
      <w:r w:rsidRPr="00C65AB8">
        <w:rPr>
          <w:rStyle w:val="Pogrubienie"/>
          <w:rFonts w:ascii="Arial" w:hAnsi="Arial" w:cs="Arial"/>
          <w:b w:val="0"/>
          <w:bCs w:val="0"/>
        </w:rPr>
        <w:t>:</w:t>
      </w:r>
    </w:p>
    <w:p w14:paraId="4C2BA538" w14:textId="0FF9F5EA" w:rsidR="00E500AE" w:rsidRPr="00C65AB8" w:rsidRDefault="00000000">
      <w:pPr>
        <w:numPr>
          <w:ilvl w:val="0"/>
          <w:numId w:val="8"/>
        </w:numPr>
        <w:spacing w:before="57" w:after="57"/>
        <w:ind w:left="709"/>
        <w:jc w:val="both"/>
      </w:pPr>
      <w:r w:rsidRPr="00C65AB8">
        <w:rPr>
          <w:rStyle w:val="Pogrubienie"/>
          <w:rFonts w:ascii="Arial" w:hAnsi="Arial" w:cs="Arial"/>
          <w:b w:val="0"/>
          <w:bCs w:val="0"/>
        </w:rPr>
        <w:t xml:space="preserve">zadania w zakresie </w:t>
      </w:r>
      <w:r w:rsidR="004707C3" w:rsidRPr="00C65AB8">
        <w:rPr>
          <w:rFonts w:ascii="Arial" w:eastAsia="Arial" w:hAnsi="Arial" w:cs="Arial"/>
        </w:rPr>
        <w:t>ratownictwa i ochrony ludności</w:t>
      </w:r>
      <w:r w:rsidR="00881173" w:rsidRPr="00C65AB8">
        <w:rPr>
          <w:rStyle w:val="Pogrubienie"/>
          <w:rFonts w:ascii="Arial" w:hAnsi="Arial" w:cs="Arial"/>
          <w:b w:val="0"/>
          <w:bCs w:val="0"/>
        </w:rPr>
        <w:t xml:space="preserve"> na kwotę</w:t>
      </w:r>
      <w:r w:rsidRPr="00C65AB8">
        <w:rPr>
          <w:rFonts w:ascii="Arial" w:hAnsi="Arial" w:cs="Arial"/>
        </w:rPr>
        <w:t>: 0,00 zł.</w:t>
      </w:r>
    </w:p>
    <w:p w14:paraId="54215B2B" w14:textId="6BCE6CD3" w:rsidR="00E161DE" w:rsidRPr="00C65AB8" w:rsidRDefault="00182D62" w:rsidP="000A1DD8">
      <w:pPr>
        <w:pStyle w:val="Standard"/>
        <w:jc w:val="right"/>
        <w:rPr>
          <w:rFonts w:ascii="Arial" w:eastAsia="Arial" w:hAnsi="Arial" w:cs="Arial"/>
        </w:rPr>
      </w:pPr>
      <w:r w:rsidRPr="00C65AB8">
        <w:rPr>
          <w:rFonts w:ascii="Arial" w:eastAsia="Arial" w:hAnsi="Arial" w:cs="Arial"/>
        </w:rPr>
        <w:br/>
      </w:r>
    </w:p>
    <w:p w14:paraId="2517AA51" w14:textId="77777777" w:rsidR="00C65AB8" w:rsidRPr="00C65AB8" w:rsidRDefault="00C65AB8" w:rsidP="002F4193">
      <w:pPr>
        <w:pStyle w:val="Standard"/>
        <w:spacing w:after="160"/>
        <w:jc w:val="right"/>
        <w:rPr>
          <w:rFonts w:ascii="Arial" w:eastAsia="Arial" w:hAnsi="Arial" w:cs="Arial"/>
        </w:rPr>
      </w:pPr>
      <w:r>
        <w:rPr>
          <w:rFonts w:ascii="Arial" w:eastAsia="Arial" w:hAnsi="Arial" w:cs="Arial"/>
        </w:rPr>
        <w:t xml:space="preserve">Zastępca </w:t>
      </w:r>
      <w:r w:rsidRPr="00C65AB8">
        <w:rPr>
          <w:rFonts w:ascii="Arial" w:eastAsia="Arial" w:hAnsi="Arial" w:cs="Arial"/>
        </w:rPr>
        <w:t>Burmistrz</w:t>
      </w:r>
      <w:r>
        <w:rPr>
          <w:rFonts w:ascii="Arial" w:eastAsia="Arial" w:hAnsi="Arial" w:cs="Arial"/>
        </w:rPr>
        <w:t>a</w:t>
      </w:r>
      <w:r w:rsidRPr="00C65AB8">
        <w:rPr>
          <w:rFonts w:ascii="Arial" w:eastAsia="Arial" w:hAnsi="Arial" w:cs="Arial"/>
        </w:rPr>
        <w:t xml:space="preserve"> Gminy i Miasta Czerwionka-Leszczyny</w:t>
      </w:r>
    </w:p>
    <w:p w14:paraId="17EDBA53" w14:textId="77777777" w:rsidR="00C65AB8" w:rsidRPr="00C65AB8" w:rsidRDefault="00C65AB8" w:rsidP="00C65AB8">
      <w:pPr>
        <w:ind w:right="-1"/>
        <w:jc w:val="right"/>
        <w:rPr>
          <w:rFonts w:ascii="Arial" w:hAnsi="Arial" w:cs="Arial"/>
        </w:rPr>
      </w:pPr>
      <w:r w:rsidRPr="00C65AB8">
        <w:rPr>
          <w:rFonts w:ascii="Arial" w:eastAsia="Arial" w:hAnsi="Arial" w:cs="Arial"/>
        </w:rPr>
        <w:t xml:space="preserve">(-) </w:t>
      </w:r>
      <w:r>
        <w:rPr>
          <w:rFonts w:ascii="Arial" w:eastAsia="Arial" w:hAnsi="Arial" w:cs="Arial"/>
        </w:rPr>
        <w:t xml:space="preserve">Andrzej </w:t>
      </w:r>
      <w:proofErr w:type="spellStart"/>
      <w:r>
        <w:rPr>
          <w:rFonts w:ascii="Arial" w:eastAsia="Arial" w:hAnsi="Arial" w:cs="Arial"/>
        </w:rPr>
        <w:t>Raudner</w:t>
      </w:r>
      <w:proofErr w:type="spellEnd"/>
    </w:p>
    <w:tbl>
      <w:tblPr>
        <w:tblpPr w:leftFromText="141" w:rightFromText="141" w:vertAnchor="text" w:horzAnchor="margin" w:tblpY="785"/>
        <w:tblW w:w="9071" w:type="dxa"/>
        <w:tblLayout w:type="fixed"/>
        <w:tblCellMar>
          <w:left w:w="0" w:type="dxa"/>
          <w:right w:w="0" w:type="dxa"/>
        </w:tblCellMar>
        <w:tblLook w:val="0000" w:firstRow="0" w:lastRow="0" w:firstColumn="0" w:lastColumn="0" w:noHBand="0" w:noVBand="0"/>
      </w:tblPr>
      <w:tblGrid>
        <w:gridCol w:w="2972"/>
        <w:gridCol w:w="6099"/>
      </w:tblGrid>
      <w:tr w:rsidR="00991D69" w:rsidRPr="00C65AB8" w14:paraId="42F43EE7" w14:textId="77777777" w:rsidTr="0097333E">
        <w:tc>
          <w:tcPr>
            <w:tcW w:w="2972" w:type="dxa"/>
            <w:tcMar>
              <w:left w:w="0" w:type="dxa"/>
              <w:right w:w="0" w:type="dxa"/>
            </w:tcMar>
          </w:tcPr>
          <w:p w14:paraId="77A5B60F" w14:textId="77777777" w:rsidR="000A1E7B" w:rsidRPr="00C65AB8" w:rsidRDefault="000A1E7B" w:rsidP="0097333E">
            <w:pPr>
              <w:rPr>
                <w:rFonts w:ascii="Arial" w:hAnsi="Arial" w:cs="Arial"/>
              </w:rPr>
            </w:pPr>
            <w:r w:rsidRPr="00C65AB8">
              <w:rPr>
                <w:rFonts w:ascii="Arial" w:hAnsi="Arial" w:cs="Arial"/>
              </w:rPr>
              <w:lastRenderedPageBreak/>
              <w:t>Status opinii:</w:t>
            </w:r>
          </w:p>
        </w:tc>
        <w:tc>
          <w:tcPr>
            <w:tcW w:w="6099" w:type="dxa"/>
            <w:tcMar>
              <w:left w:w="0" w:type="dxa"/>
              <w:right w:w="0" w:type="dxa"/>
            </w:tcMar>
          </w:tcPr>
          <w:p w14:paraId="2B464C92" w14:textId="77777777" w:rsidR="000A1E7B" w:rsidRPr="00C65AB8" w:rsidRDefault="000A1E7B" w:rsidP="0097333E">
            <w:pPr>
              <w:rPr>
                <w:rFonts w:ascii="Arial" w:hAnsi="Arial" w:cs="Arial"/>
              </w:rPr>
            </w:pPr>
            <w:r w:rsidRPr="00C65AB8">
              <w:rPr>
                <w:rFonts w:ascii="Arial" w:hAnsi="Arial" w:cs="Arial"/>
                <w:b/>
                <w:bCs/>
              </w:rPr>
              <w:t>…………………………………………………………………</w:t>
            </w:r>
          </w:p>
        </w:tc>
      </w:tr>
      <w:tr w:rsidR="00991D69" w:rsidRPr="00C65AB8" w14:paraId="10E1751D" w14:textId="77777777" w:rsidTr="0097333E">
        <w:tc>
          <w:tcPr>
            <w:tcW w:w="2972" w:type="dxa"/>
            <w:tcMar>
              <w:left w:w="0" w:type="dxa"/>
              <w:right w:w="0" w:type="dxa"/>
            </w:tcMar>
          </w:tcPr>
          <w:p w14:paraId="2F1DF0CC" w14:textId="77777777" w:rsidR="000A1E7B" w:rsidRPr="00C65AB8" w:rsidRDefault="000A1E7B" w:rsidP="0097333E">
            <w:pPr>
              <w:rPr>
                <w:rFonts w:ascii="Arial" w:hAnsi="Arial" w:cs="Arial"/>
              </w:rPr>
            </w:pPr>
            <w:r w:rsidRPr="00C65AB8">
              <w:rPr>
                <w:rFonts w:ascii="Arial" w:hAnsi="Arial" w:cs="Arial"/>
              </w:rPr>
              <w:t>Numer oferty:</w:t>
            </w:r>
          </w:p>
        </w:tc>
        <w:tc>
          <w:tcPr>
            <w:tcW w:w="6099" w:type="dxa"/>
            <w:tcMar>
              <w:left w:w="0" w:type="dxa"/>
              <w:right w:w="0" w:type="dxa"/>
            </w:tcMar>
          </w:tcPr>
          <w:p w14:paraId="2AAB8386" w14:textId="77777777" w:rsidR="000A1E7B" w:rsidRPr="00C65AB8" w:rsidRDefault="000A1E7B" w:rsidP="0097333E">
            <w:pPr>
              <w:rPr>
                <w:rFonts w:ascii="Arial" w:hAnsi="Arial" w:cs="Arial"/>
              </w:rPr>
            </w:pPr>
            <w:r w:rsidRPr="00C65AB8">
              <w:rPr>
                <w:rFonts w:ascii="Arial" w:hAnsi="Arial" w:cs="Arial"/>
                <w:b/>
                <w:bCs/>
              </w:rPr>
              <w:t>…………………………………………………………………</w:t>
            </w:r>
          </w:p>
        </w:tc>
      </w:tr>
      <w:tr w:rsidR="00991D69" w:rsidRPr="00C65AB8" w14:paraId="513B22CB" w14:textId="77777777" w:rsidTr="0097333E">
        <w:tc>
          <w:tcPr>
            <w:tcW w:w="2972" w:type="dxa"/>
            <w:tcMar>
              <w:left w:w="0" w:type="dxa"/>
              <w:right w:w="0" w:type="dxa"/>
            </w:tcMar>
          </w:tcPr>
          <w:p w14:paraId="34568D50" w14:textId="77777777" w:rsidR="000A1E7B" w:rsidRPr="00C65AB8" w:rsidRDefault="000A1E7B" w:rsidP="0097333E">
            <w:pPr>
              <w:rPr>
                <w:rFonts w:ascii="Arial" w:hAnsi="Arial" w:cs="Arial"/>
              </w:rPr>
            </w:pPr>
            <w:r w:rsidRPr="00C65AB8">
              <w:rPr>
                <w:rFonts w:ascii="Arial" w:hAnsi="Arial" w:cs="Arial"/>
              </w:rPr>
              <w:t>Tytuł oferty:</w:t>
            </w:r>
          </w:p>
        </w:tc>
        <w:tc>
          <w:tcPr>
            <w:tcW w:w="6099" w:type="dxa"/>
            <w:tcMar>
              <w:left w:w="0" w:type="dxa"/>
              <w:right w:w="0" w:type="dxa"/>
            </w:tcMar>
          </w:tcPr>
          <w:p w14:paraId="7777FD3E" w14:textId="77777777" w:rsidR="000A1E7B" w:rsidRPr="00C65AB8" w:rsidRDefault="000A1E7B" w:rsidP="0097333E">
            <w:pPr>
              <w:rPr>
                <w:rFonts w:ascii="Arial" w:hAnsi="Arial" w:cs="Arial"/>
              </w:rPr>
            </w:pPr>
            <w:r w:rsidRPr="00C65AB8">
              <w:rPr>
                <w:rFonts w:ascii="Arial" w:hAnsi="Arial" w:cs="Arial"/>
                <w:b/>
                <w:bCs/>
              </w:rPr>
              <w:t>…………………………………………………………………</w:t>
            </w:r>
          </w:p>
        </w:tc>
      </w:tr>
      <w:tr w:rsidR="00991D69" w:rsidRPr="00C65AB8" w14:paraId="0BF42A4D" w14:textId="77777777" w:rsidTr="0097333E">
        <w:tc>
          <w:tcPr>
            <w:tcW w:w="2972" w:type="dxa"/>
            <w:tcMar>
              <w:left w:w="0" w:type="dxa"/>
              <w:right w:w="0" w:type="dxa"/>
            </w:tcMar>
          </w:tcPr>
          <w:p w14:paraId="64B2958B" w14:textId="77777777" w:rsidR="000A1E7B" w:rsidRPr="00C65AB8" w:rsidRDefault="000A1E7B" w:rsidP="0097333E">
            <w:pPr>
              <w:rPr>
                <w:rFonts w:ascii="Arial" w:hAnsi="Arial" w:cs="Arial"/>
              </w:rPr>
            </w:pPr>
            <w:r w:rsidRPr="00C65AB8">
              <w:rPr>
                <w:rFonts w:ascii="Arial" w:hAnsi="Arial" w:cs="Arial"/>
              </w:rPr>
              <w:t>Nazwa organizacji / grupy:</w:t>
            </w:r>
          </w:p>
        </w:tc>
        <w:tc>
          <w:tcPr>
            <w:tcW w:w="6099" w:type="dxa"/>
            <w:tcMar>
              <w:left w:w="0" w:type="dxa"/>
              <w:right w:w="0" w:type="dxa"/>
            </w:tcMar>
          </w:tcPr>
          <w:p w14:paraId="321FE07F" w14:textId="77777777" w:rsidR="000A1E7B" w:rsidRPr="00C65AB8" w:rsidRDefault="000A1E7B" w:rsidP="0097333E">
            <w:pPr>
              <w:rPr>
                <w:rFonts w:ascii="Arial" w:hAnsi="Arial" w:cs="Arial"/>
              </w:rPr>
            </w:pPr>
            <w:r w:rsidRPr="00C65AB8">
              <w:rPr>
                <w:rFonts w:ascii="Arial" w:hAnsi="Arial" w:cs="Arial"/>
                <w:b/>
                <w:bCs/>
              </w:rPr>
              <w:t>…………………………………………………………………</w:t>
            </w:r>
            <w:r w:rsidRPr="00C65AB8">
              <w:rPr>
                <w:rFonts w:ascii="Arial" w:hAnsi="Arial" w:cs="Arial"/>
              </w:rPr>
              <w:br/>
            </w:r>
          </w:p>
        </w:tc>
      </w:tr>
    </w:tbl>
    <w:p w14:paraId="31078E5C" w14:textId="77777777" w:rsidR="000A1E7B" w:rsidRPr="00C65AB8" w:rsidRDefault="000A1E7B" w:rsidP="00082CA1">
      <w:pPr>
        <w:pStyle w:val="Heading1"/>
        <w:jc w:val="right"/>
        <w:rPr>
          <w:rFonts w:ascii="Arial" w:hAnsi="Arial" w:cs="Arial"/>
          <w:b w:val="0"/>
          <w:bCs w:val="0"/>
          <w:color w:val="auto"/>
          <w:sz w:val="24"/>
          <w:szCs w:val="24"/>
        </w:rPr>
      </w:pPr>
      <w:r w:rsidRPr="00C65AB8">
        <w:rPr>
          <w:rFonts w:ascii="Arial" w:hAnsi="Arial" w:cs="Arial"/>
          <w:b w:val="0"/>
          <w:bCs w:val="0"/>
          <w:color w:val="auto"/>
          <w:sz w:val="24"/>
          <w:szCs w:val="24"/>
        </w:rPr>
        <w:t>Wzór Nr 1</w:t>
      </w:r>
    </w:p>
    <w:p w14:paraId="09ED36B8" w14:textId="77777777" w:rsidR="000A1E7B" w:rsidRPr="00C65AB8" w:rsidRDefault="000A1E7B" w:rsidP="000A1E7B">
      <w:pPr>
        <w:pStyle w:val="Heading1"/>
        <w:rPr>
          <w:rFonts w:ascii="Arial" w:hAnsi="Arial" w:cs="Arial"/>
          <w:color w:val="auto"/>
        </w:rPr>
      </w:pPr>
    </w:p>
    <w:p w14:paraId="26FFE933" w14:textId="77777777" w:rsidR="000A1E7B" w:rsidRPr="00C65AB8" w:rsidRDefault="000A1E7B" w:rsidP="000A1E7B">
      <w:pPr>
        <w:pStyle w:val="Heading1"/>
        <w:rPr>
          <w:rFonts w:ascii="Arial" w:hAnsi="Arial" w:cs="Arial"/>
          <w:color w:val="auto"/>
          <w:sz w:val="40"/>
          <w:szCs w:val="40"/>
        </w:rPr>
      </w:pPr>
    </w:p>
    <w:p w14:paraId="42A20B17" w14:textId="4C8539A8" w:rsidR="000A1E7B" w:rsidRPr="00C65AB8" w:rsidRDefault="000A1E7B" w:rsidP="000A1E7B">
      <w:pPr>
        <w:pStyle w:val="Heading1"/>
        <w:jc w:val="center"/>
        <w:rPr>
          <w:rFonts w:ascii="Arial" w:hAnsi="Arial" w:cs="Arial"/>
          <w:color w:val="auto"/>
          <w:sz w:val="40"/>
          <w:szCs w:val="40"/>
        </w:rPr>
      </w:pPr>
      <w:r w:rsidRPr="00C65AB8">
        <w:rPr>
          <w:rFonts w:ascii="Arial" w:hAnsi="Arial" w:cs="Arial"/>
          <w:color w:val="auto"/>
          <w:sz w:val="40"/>
          <w:szCs w:val="40"/>
        </w:rPr>
        <w:t xml:space="preserve">Karta </w:t>
      </w:r>
      <w:r w:rsidR="00E161DE" w:rsidRPr="00C65AB8">
        <w:rPr>
          <w:rFonts w:ascii="Arial" w:hAnsi="Arial" w:cs="Arial"/>
          <w:color w:val="auto"/>
          <w:sz w:val="40"/>
          <w:szCs w:val="40"/>
        </w:rPr>
        <w:t>o</w:t>
      </w:r>
      <w:r w:rsidRPr="00C65AB8">
        <w:rPr>
          <w:rFonts w:ascii="Arial" w:hAnsi="Arial" w:cs="Arial"/>
          <w:color w:val="auto"/>
          <w:sz w:val="40"/>
          <w:szCs w:val="40"/>
        </w:rPr>
        <w:t xml:space="preserve">pinii </w:t>
      </w:r>
      <w:r w:rsidR="00E161DE" w:rsidRPr="00C65AB8">
        <w:rPr>
          <w:rFonts w:ascii="Arial" w:hAnsi="Arial" w:cs="Arial"/>
          <w:color w:val="auto"/>
          <w:sz w:val="40"/>
          <w:szCs w:val="40"/>
        </w:rPr>
        <w:t>f</w:t>
      </w:r>
      <w:r w:rsidRPr="00C65AB8">
        <w:rPr>
          <w:rFonts w:ascii="Arial" w:hAnsi="Arial" w:cs="Arial"/>
          <w:color w:val="auto"/>
          <w:sz w:val="40"/>
          <w:szCs w:val="40"/>
        </w:rPr>
        <w:t>ormalnej</w:t>
      </w:r>
    </w:p>
    <w:p w14:paraId="5D9048B8" w14:textId="77777777" w:rsidR="000A1E7B" w:rsidRPr="00C65AB8" w:rsidRDefault="000A1E7B" w:rsidP="000A1E7B">
      <w:pPr>
        <w:spacing w:after="100"/>
        <w:jc w:val="center"/>
        <w:rPr>
          <w:rFonts w:ascii="Arial" w:hAnsi="Arial" w:cs="Arial"/>
        </w:rPr>
      </w:pPr>
      <w:r w:rsidRPr="00C65AB8">
        <w:rPr>
          <w:rFonts w:ascii="Arial" w:hAnsi="Arial" w:cs="Arial"/>
        </w:rPr>
        <w:t>oferty złożonej w konkursie:</w:t>
      </w:r>
    </w:p>
    <w:p w14:paraId="0342B31C" w14:textId="73D52483" w:rsidR="000A1E7B" w:rsidRPr="00C65AB8" w:rsidRDefault="000A1E7B" w:rsidP="000A1E7B">
      <w:pPr>
        <w:pStyle w:val="Heading2"/>
        <w:jc w:val="center"/>
        <w:rPr>
          <w:rFonts w:ascii="Arial" w:hAnsi="Arial" w:cs="Arial"/>
          <w:color w:val="auto"/>
        </w:rPr>
      </w:pPr>
      <w:r w:rsidRPr="00C65AB8">
        <w:rPr>
          <w:rFonts w:ascii="Arial" w:hAnsi="Arial" w:cs="Arial"/>
          <w:color w:val="auto"/>
        </w:rPr>
        <w:t xml:space="preserve"> Otwarty konkurs ofert na realizację zadań publicznych w zakresie </w:t>
      </w:r>
      <w:r w:rsidR="00FF03D0" w:rsidRPr="00C65AB8">
        <w:rPr>
          <w:rFonts w:ascii="Arial" w:eastAsia="Arial" w:hAnsi="Arial" w:cs="Arial"/>
          <w:color w:val="auto"/>
          <w:kern w:val="1"/>
        </w:rPr>
        <w:t>ratownictwa i ochrony ludności</w:t>
      </w:r>
      <w:r w:rsidR="00FF03D0" w:rsidRPr="00C65AB8">
        <w:rPr>
          <w:rFonts w:ascii="Arial" w:eastAsia="Arial" w:hAnsi="Arial" w:cs="Arial"/>
          <w:color w:val="auto"/>
        </w:rPr>
        <w:t xml:space="preserve"> w 202</w:t>
      </w:r>
      <w:r w:rsidR="00643CD8" w:rsidRPr="00C65AB8">
        <w:rPr>
          <w:rFonts w:ascii="Arial" w:eastAsia="Arial" w:hAnsi="Arial" w:cs="Arial"/>
          <w:color w:val="auto"/>
        </w:rPr>
        <w:t>6</w:t>
      </w:r>
      <w:r w:rsidR="00FF03D0" w:rsidRPr="00C65AB8">
        <w:rPr>
          <w:rFonts w:ascii="Arial" w:eastAsia="Arial" w:hAnsi="Arial" w:cs="Arial"/>
          <w:color w:val="auto"/>
        </w:rPr>
        <w:t> roku</w:t>
      </w:r>
      <w:r w:rsidRPr="00C65AB8">
        <w:rPr>
          <w:rFonts w:ascii="Arial" w:hAnsi="Arial" w:cs="Arial"/>
          <w:color w:val="auto"/>
        </w:rPr>
        <w:br/>
      </w:r>
    </w:p>
    <w:p w14:paraId="30DDDABE" w14:textId="77777777" w:rsidR="000A1E7B" w:rsidRPr="00C65AB8" w:rsidRDefault="000A1E7B" w:rsidP="000A1E7B">
      <w:pPr>
        <w:spacing w:after="100"/>
        <w:rPr>
          <w:rFonts w:ascii="Arial" w:hAnsi="Arial" w:cs="Arial"/>
        </w:rPr>
      </w:pPr>
    </w:p>
    <w:tbl>
      <w:tblPr>
        <w:tblW w:w="9204" w:type="dxa"/>
        <w:tblInd w:w="5" w:type="dxa"/>
        <w:tblLayout w:type="fixed"/>
        <w:tblCellMar>
          <w:left w:w="0" w:type="dxa"/>
          <w:right w:w="0" w:type="dxa"/>
        </w:tblCellMar>
        <w:tblLook w:val="0000" w:firstRow="0" w:lastRow="0" w:firstColumn="0" w:lastColumn="0" w:noHBand="0" w:noVBand="0"/>
      </w:tblPr>
      <w:tblGrid>
        <w:gridCol w:w="557"/>
        <w:gridCol w:w="5387"/>
        <w:gridCol w:w="1134"/>
        <w:gridCol w:w="2126"/>
      </w:tblGrid>
      <w:tr w:rsidR="00991D69" w:rsidRPr="00C65AB8" w14:paraId="7079AA5E" w14:textId="77777777" w:rsidTr="0097333E">
        <w:tc>
          <w:tcPr>
            <w:tcW w:w="557" w:type="dxa"/>
            <w:tcBorders>
              <w:top w:val="single" w:sz="2" w:space="0" w:color="000000"/>
              <w:left w:val="single" w:sz="4" w:space="0" w:color="000000"/>
              <w:bottom w:val="single" w:sz="2" w:space="0" w:color="000000"/>
              <w:right w:val="single" w:sz="4" w:space="0" w:color="000000"/>
            </w:tcBorders>
            <w:tcMar>
              <w:left w:w="0" w:type="dxa"/>
              <w:right w:w="0" w:type="dxa"/>
            </w:tcMar>
          </w:tcPr>
          <w:p w14:paraId="4A1D6CE3" w14:textId="77777777" w:rsidR="000A1E7B" w:rsidRPr="00C65AB8" w:rsidRDefault="000A1E7B" w:rsidP="0097333E">
            <w:pPr>
              <w:spacing w:before="60" w:after="60"/>
              <w:ind w:left="60" w:right="60"/>
              <w:rPr>
                <w:rFonts w:ascii="Arial" w:hAnsi="Arial" w:cs="Arial"/>
              </w:rPr>
            </w:pPr>
            <w:r w:rsidRPr="00C65AB8">
              <w:rPr>
                <w:rFonts w:ascii="Arial" w:hAnsi="Arial" w:cs="Arial"/>
                <w:b/>
                <w:bCs/>
              </w:rPr>
              <w:t>Lp.</w:t>
            </w:r>
          </w:p>
        </w:tc>
        <w:tc>
          <w:tcPr>
            <w:tcW w:w="5387" w:type="dxa"/>
            <w:tcBorders>
              <w:top w:val="single" w:sz="2" w:space="0" w:color="000000"/>
              <w:left w:val="single" w:sz="4" w:space="0" w:color="000000"/>
              <w:bottom w:val="single" w:sz="2" w:space="0" w:color="000000"/>
              <w:right w:val="single" w:sz="4" w:space="0" w:color="000000"/>
            </w:tcBorders>
            <w:tcMar>
              <w:left w:w="0" w:type="dxa"/>
              <w:right w:w="0" w:type="dxa"/>
            </w:tcMar>
          </w:tcPr>
          <w:p w14:paraId="65E72458" w14:textId="77777777" w:rsidR="000A1E7B" w:rsidRPr="00C65AB8" w:rsidRDefault="000A1E7B" w:rsidP="0097333E">
            <w:pPr>
              <w:spacing w:before="60" w:after="60"/>
              <w:ind w:left="60" w:right="60"/>
              <w:rPr>
                <w:rFonts w:ascii="Arial" w:hAnsi="Arial" w:cs="Arial"/>
              </w:rPr>
            </w:pPr>
            <w:r w:rsidRPr="00C65AB8">
              <w:rPr>
                <w:rFonts w:ascii="Arial" w:hAnsi="Arial" w:cs="Arial"/>
                <w:b/>
                <w:bCs/>
              </w:rPr>
              <w:t>Tytuł</w:t>
            </w:r>
          </w:p>
        </w:tc>
        <w:tc>
          <w:tcPr>
            <w:tcW w:w="1134" w:type="dxa"/>
            <w:tcBorders>
              <w:top w:val="single" w:sz="2" w:space="0" w:color="000000"/>
              <w:left w:val="single" w:sz="4" w:space="0" w:color="000000"/>
              <w:bottom w:val="single" w:sz="2" w:space="0" w:color="000000"/>
              <w:right w:val="single" w:sz="4" w:space="0" w:color="000000"/>
            </w:tcBorders>
            <w:tcMar>
              <w:left w:w="0" w:type="dxa"/>
              <w:right w:w="0" w:type="dxa"/>
            </w:tcMar>
          </w:tcPr>
          <w:p w14:paraId="6F6A22AD" w14:textId="77777777" w:rsidR="000A1E7B" w:rsidRPr="00C65AB8" w:rsidRDefault="000A1E7B" w:rsidP="0097333E">
            <w:pPr>
              <w:spacing w:before="60" w:after="60"/>
              <w:ind w:left="60" w:right="60"/>
              <w:rPr>
                <w:rFonts w:ascii="Arial" w:hAnsi="Arial" w:cs="Arial"/>
              </w:rPr>
            </w:pPr>
            <w:r w:rsidRPr="00C65AB8">
              <w:rPr>
                <w:rFonts w:ascii="Arial" w:hAnsi="Arial" w:cs="Arial"/>
                <w:b/>
                <w:bCs/>
              </w:rPr>
              <w:t>Wartość</w:t>
            </w:r>
          </w:p>
        </w:tc>
        <w:tc>
          <w:tcPr>
            <w:tcW w:w="2126" w:type="dxa"/>
            <w:tcBorders>
              <w:top w:val="single" w:sz="2" w:space="0" w:color="000000"/>
              <w:left w:val="single" w:sz="4" w:space="0" w:color="000000"/>
              <w:bottom w:val="single" w:sz="2" w:space="0" w:color="000000"/>
              <w:right w:val="single" w:sz="4" w:space="0" w:color="000000"/>
            </w:tcBorders>
            <w:tcMar>
              <w:left w:w="0" w:type="dxa"/>
              <w:right w:w="0" w:type="dxa"/>
            </w:tcMar>
          </w:tcPr>
          <w:p w14:paraId="55C13777" w14:textId="77777777" w:rsidR="000A1E7B" w:rsidRPr="00C65AB8" w:rsidRDefault="000A1E7B" w:rsidP="0097333E">
            <w:pPr>
              <w:spacing w:before="60" w:after="60"/>
              <w:ind w:left="60" w:right="60"/>
              <w:rPr>
                <w:rFonts w:ascii="Arial" w:hAnsi="Arial" w:cs="Arial"/>
              </w:rPr>
            </w:pPr>
            <w:r w:rsidRPr="00C65AB8">
              <w:rPr>
                <w:rFonts w:ascii="Arial" w:hAnsi="Arial" w:cs="Arial"/>
                <w:b/>
                <w:bCs/>
              </w:rPr>
              <w:t>Uzasadnienie</w:t>
            </w:r>
          </w:p>
        </w:tc>
      </w:tr>
      <w:tr w:rsidR="00991D69" w:rsidRPr="00C65AB8" w14:paraId="29570B71" w14:textId="77777777" w:rsidTr="0097333E">
        <w:tc>
          <w:tcPr>
            <w:tcW w:w="557"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0689C5B3" w14:textId="77777777" w:rsidR="000A1E7B" w:rsidRPr="00C65AB8" w:rsidRDefault="000A1E7B" w:rsidP="0097333E">
            <w:pPr>
              <w:spacing w:before="60" w:after="60"/>
              <w:ind w:left="60" w:right="60"/>
              <w:jc w:val="center"/>
              <w:rPr>
                <w:rFonts w:ascii="Arial" w:hAnsi="Arial" w:cs="Arial"/>
              </w:rPr>
            </w:pPr>
            <w:r w:rsidRPr="00C65AB8">
              <w:rPr>
                <w:rFonts w:ascii="Arial" w:hAnsi="Arial" w:cs="Arial"/>
              </w:rPr>
              <w:t>1.</w:t>
            </w:r>
          </w:p>
        </w:tc>
        <w:tc>
          <w:tcPr>
            <w:tcW w:w="5387"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6E7206B7" w14:textId="75A0164D" w:rsidR="000A1E7B" w:rsidRPr="00C65AB8" w:rsidRDefault="000A1E7B" w:rsidP="0097333E">
            <w:pPr>
              <w:spacing w:before="60" w:after="60"/>
              <w:ind w:left="60" w:right="60"/>
              <w:rPr>
                <w:rFonts w:ascii="Arial" w:hAnsi="Arial" w:cs="Arial"/>
              </w:rPr>
            </w:pPr>
            <w:r w:rsidRPr="00C65AB8">
              <w:rPr>
                <w:rFonts w:ascii="Arial" w:hAnsi="Arial" w:cs="Arial"/>
                <w:b/>
                <w:bCs/>
              </w:rPr>
              <w:t xml:space="preserve">Oferta – spójność wersji z generatora </w:t>
            </w:r>
            <w:r w:rsidRPr="00C65AB8">
              <w:rPr>
                <w:rFonts w:ascii="Arial" w:hAnsi="Arial" w:cs="Arial"/>
                <w:b/>
                <w:bCs/>
              </w:rPr>
              <w:br/>
              <w:t xml:space="preserve">i papierowej </w:t>
            </w:r>
            <w:r w:rsidRPr="00C65AB8">
              <w:rPr>
                <w:rFonts w:ascii="Arial" w:hAnsi="Arial" w:cs="Arial"/>
              </w:rPr>
              <w:br/>
              <w:t xml:space="preserve">Czy złożone oferty w formie elektronicznej </w:t>
            </w:r>
            <w:r w:rsidRPr="00C65AB8">
              <w:rPr>
                <w:rFonts w:ascii="Arial" w:hAnsi="Arial" w:cs="Arial"/>
              </w:rPr>
              <w:br/>
              <w:t>i pisemnej są spójne.</w:t>
            </w:r>
          </w:p>
        </w:tc>
        <w:tc>
          <w:tcPr>
            <w:tcW w:w="1134"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27789E82" w14:textId="77777777" w:rsidR="000A1E7B" w:rsidRPr="00C65AB8" w:rsidRDefault="000A1E7B" w:rsidP="0097333E">
            <w:pPr>
              <w:spacing w:before="60" w:after="60"/>
              <w:ind w:left="60" w:right="60"/>
              <w:jc w:val="center"/>
              <w:rPr>
                <w:rFonts w:ascii="Arial" w:hAnsi="Arial" w:cs="Arial"/>
              </w:rPr>
            </w:pPr>
            <w:r w:rsidRPr="00C65AB8">
              <w:rPr>
                <w:rFonts w:ascii="Arial" w:hAnsi="Arial" w:cs="Arial"/>
              </w:rPr>
              <w:t xml:space="preserve">             Tak / Nie</w:t>
            </w:r>
            <w:r w:rsidRPr="00C65AB8">
              <w:rPr>
                <w:rFonts w:ascii="Arial" w:hAnsi="Arial" w:cs="Arial"/>
              </w:rPr>
              <w:br/>
            </w:r>
          </w:p>
        </w:tc>
        <w:tc>
          <w:tcPr>
            <w:tcW w:w="2126" w:type="dxa"/>
            <w:tcBorders>
              <w:top w:val="single" w:sz="2" w:space="0" w:color="000000"/>
              <w:left w:val="single" w:sz="4" w:space="0" w:color="000000"/>
              <w:bottom w:val="single" w:sz="2" w:space="0" w:color="000000"/>
              <w:right w:val="single" w:sz="4" w:space="0" w:color="000000"/>
            </w:tcBorders>
            <w:tcMar>
              <w:left w:w="0" w:type="dxa"/>
              <w:right w:w="0" w:type="dxa"/>
            </w:tcMar>
          </w:tcPr>
          <w:p w14:paraId="596596CD" w14:textId="77777777" w:rsidR="000A1E7B" w:rsidRPr="00C65AB8" w:rsidRDefault="000A1E7B" w:rsidP="0097333E">
            <w:pPr>
              <w:spacing w:before="60" w:after="60"/>
              <w:ind w:left="60" w:right="60"/>
              <w:rPr>
                <w:rFonts w:ascii="Arial" w:hAnsi="Arial" w:cs="Arial"/>
              </w:rPr>
            </w:pPr>
          </w:p>
        </w:tc>
      </w:tr>
      <w:tr w:rsidR="00991D69" w:rsidRPr="00C65AB8" w14:paraId="1759D227" w14:textId="77777777" w:rsidTr="0097333E">
        <w:tc>
          <w:tcPr>
            <w:tcW w:w="557"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0B5EC725" w14:textId="77777777" w:rsidR="000A1E7B" w:rsidRPr="00C65AB8" w:rsidRDefault="000A1E7B" w:rsidP="0097333E">
            <w:pPr>
              <w:spacing w:before="60" w:after="60"/>
              <w:ind w:left="60" w:right="60"/>
              <w:jc w:val="center"/>
              <w:rPr>
                <w:rFonts w:ascii="Arial" w:hAnsi="Arial" w:cs="Arial"/>
              </w:rPr>
            </w:pPr>
            <w:r w:rsidRPr="00C65AB8">
              <w:rPr>
                <w:rFonts w:ascii="Arial" w:hAnsi="Arial" w:cs="Arial"/>
              </w:rPr>
              <w:t>2.</w:t>
            </w:r>
          </w:p>
        </w:tc>
        <w:tc>
          <w:tcPr>
            <w:tcW w:w="5387"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4E0A88CB" w14:textId="77777777" w:rsidR="000A1E7B" w:rsidRPr="00C65AB8" w:rsidRDefault="000A1E7B" w:rsidP="0097333E">
            <w:pPr>
              <w:spacing w:before="60" w:after="60"/>
              <w:ind w:left="60" w:right="60"/>
              <w:rPr>
                <w:rFonts w:ascii="Arial" w:hAnsi="Arial" w:cs="Arial"/>
              </w:rPr>
            </w:pPr>
            <w:r w:rsidRPr="00C65AB8">
              <w:rPr>
                <w:rFonts w:ascii="Arial" w:hAnsi="Arial" w:cs="Arial"/>
                <w:b/>
                <w:bCs/>
              </w:rPr>
              <w:t>Prawidłowość podpisów złożonej oferty</w:t>
            </w:r>
            <w:r w:rsidRPr="00C65AB8">
              <w:rPr>
                <w:rFonts w:ascii="Arial" w:hAnsi="Arial" w:cs="Arial"/>
              </w:rPr>
              <w:br/>
              <w:t xml:space="preserve">Podpis oferty przez osobę/y upoważnione </w:t>
            </w:r>
            <w:r w:rsidRPr="00C65AB8">
              <w:rPr>
                <w:rFonts w:ascii="Arial" w:hAnsi="Arial" w:cs="Arial"/>
              </w:rPr>
              <w:br/>
              <w:t>do składania oświadczeń woli w imieniu oferenta.</w:t>
            </w:r>
            <w:r w:rsidRPr="00C65AB8">
              <w:rPr>
                <w:rFonts w:ascii="Arial" w:hAnsi="Arial" w:cs="Arial"/>
              </w:rPr>
              <w:br/>
              <w:t xml:space="preserve">Możliwość uzupełnienia (2 dni). </w:t>
            </w:r>
          </w:p>
        </w:tc>
        <w:tc>
          <w:tcPr>
            <w:tcW w:w="1134"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052EAFFD" w14:textId="77777777" w:rsidR="000A1E7B" w:rsidRPr="00C65AB8" w:rsidRDefault="000A1E7B" w:rsidP="0097333E">
            <w:pPr>
              <w:spacing w:before="60" w:after="60"/>
              <w:ind w:left="60" w:right="60"/>
              <w:jc w:val="center"/>
              <w:rPr>
                <w:rFonts w:ascii="Arial" w:hAnsi="Arial" w:cs="Arial"/>
              </w:rPr>
            </w:pPr>
            <w:r w:rsidRPr="00C65AB8">
              <w:rPr>
                <w:rFonts w:ascii="Arial" w:hAnsi="Arial" w:cs="Arial"/>
              </w:rPr>
              <w:t xml:space="preserve">                         Tak / Nie</w:t>
            </w:r>
            <w:r w:rsidRPr="00C65AB8">
              <w:rPr>
                <w:rFonts w:ascii="Arial" w:hAnsi="Arial" w:cs="Arial"/>
              </w:rPr>
              <w:br/>
            </w:r>
          </w:p>
        </w:tc>
        <w:tc>
          <w:tcPr>
            <w:tcW w:w="2126" w:type="dxa"/>
            <w:tcBorders>
              <w:top w:val="single" w:sz="2" w:space="0" w:color="000000"/>
              <w:left w:val="single" w:sz="4" w:space="0" w:color="000000"/>
              <w:bottom w:val="single" w:sz="2" w:space="0" w:color="000000"/>
              <w:right w:val="single" w:sz="4" w:space="0" w:color="000000"/>
            </w:tcBorders>
            <w:tcMar>
              <w:left w:w="0" w:type="dxa"/>
              <w:right w:w="0" w:type="dxa"/>
            </w:tcMar>
          </w:tcPr>
          <w:p w14:paraId="6B222106" w14:textId="77777777" w:rsidR="000A1E7B" w:rsidRPr="00C65AB8" w:rsidRDefault="000A1E7B" w:rsidP="0097333E">
            <w:pPr>
              <w:spacing w:before="60" w:after="60"/>
              <w:ind w:left="60" w:right="60"/>
              <w:rPr>
                <w:rFonts w:ascii="Arial" w:hAnsi="Arial" w:cs="Arial"/>
              </w:rPr>
            </w:pPr>
          </w:p>
        </w:tc>
      </w:tr>
      <w:tr w:rsidR="000A1E7B" w:rsidRPr="00C65AB8" w14:paraId="67EC29C4" w14:textId="77777777" w:rsidTr="0097333E">
        <w:tc>
          <w:tcPr>
            <w:tcW w:w="557"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6BDFD617" w14:textId="77777777" w:rsidR="000A1E7B" w:rsidRPr="00C65AB8" w:rsidRDefault="000A1E7B" w:rsidP="0097333E">
            <w:pPr>
              <w:spacing w:before="60" w:after="60"/>
              <w:ind w:left="60" w:right="60"/>
              <w:jc w:val="center"/>
              <w:rPr>
                <w:rFonts w:ascii="Arial" w:hAnsi="Arial" w:cs="Arial"/>
              </w:rPr>
            </w:pPr>
            <w:r w:rsidRPr="00C65AB8">
              <w:rPr>
                <w:rFonts w:ascii="Arial" w:hAnsi="Arial" w:cs="Arial"/>
              </w:rPr>
              <w:t>3.</w:t>
            </w:r>
          </w:p>
        </w:tc>
        <w:tc>
          <w:tcPr>
            <w:tcW w:w="5387"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05252BD7" w14:textId="77777777" w:rsidR="000A1E7B" w:rsidRPr="00C65AB8" w:rsidRDefault="000A1E7B" w:rsidP="0097333E">
            <w:pPr>
              <w:spacing w:before="60" w:after="60"/>
              <w:ind w:left="60" w:right="60"/>
              <w:rPr>
                <w:rFonts w:ascii="Arial" w:hAnsi="Arial" w:cs="Arial"/>
              </w:rPr>
            </w:pPr>
            <w:r w:rsidRPr="00C65AB8">
              <w:rPr>
                <w:rFonts w:ascii="Arial" w:hAnsi="Arial" w:cs="Arial"/>
                <w:b/>
                <w:bCs/>
              </w:rPr>
              <w:t>Dopuścić do opinii merytorycznej</w:t>
            </w:r>
          </w:p>
        </w:tc>
        <w:tc>
          <w:tcPr>
            <w:tcW w:w="1134" w:type="dxa"/>
            <w:tcBorders>
              <w:top w:val="single" w:sz="2" w:space="0" w:color="000000"/>
              <w:left w:val="single" w:sz="4" w:space="0" w:color="000000"/>
              <w:bottom w:val="single" w:sz="2" w:space="0" w:color="000000"/>
              <w:right w:val="single" w:sz="4" w:space="0" w:color="000000"/>
            </w:tcBorders>
            <w:tcMar>
              <w:left w:w="0" w:type="dxa"/>
              <w:right w:w="0" w:type="dxa"/>
            </w:tcMar>
            <w:vAlign w:val="center"/>
          </w:tcPr>
          <w:p w14:paraId="7E0F97C4" w14:textId="77777777" w:rsidR="000A1E7B" w:rsidRPr="00C65AB8" w:rsidRDefault="000A1E7B" w:rsidP="0097333E">
            <w:pPr>
              <w:spacing w:before="60" w:after="60"/>
              <w:ind w:left="60" w:right="60"/>
              <w:jc w:val="center"/>
              <w:rPr>
                <w:rFonts w:ascii="Arial" w:hAnsi="Arial" w:cs="Arial"/>
              </w:rPr>
            </w:pPr>
            <w:r w:rsidRPr="00C65AB8">
              <w:rPr>
                <w:rFonts w:ascii="Arial" w:hAnsi="Arial" w:cs="Arial"/>
              </w:rPr>
              <w:t xml:space="preserve">           Tak / Nie</w:t>
            </w:r>
            <w:r w:rsidRPr="00C65AB8">
              <w:rPr>
                <w:rFonts w:ascii="Arial" w:hAnsi="Arial" w:cs="Arial"/>
              </w:rPr>
              <w:br/>
            </w:r>
          </w:p>
        </w:tc>
        <w:tc>
          <w:tcPr>
            <w:tcW w:w="2126" w:type="dxa"/>
            <w:tcBorders>
              <w:top w:val="single" w:sz="2" w:space="0" w:color="000000"/>
              <w:left w:val="single" w:sz="4" w:space="0" w:color="000000"/>
              <w:bottom w:val="single" w:sz="2" w:space="0" w:color="000000"/>
              <w:right w:val="single" w:sz="4" w:space="0" w:color="000000"/>
            </w:tcBorders>
            <w:tcMar>
              <w:left w:w="0" w:type="dxa"/>
              <w:right w:w="0" w:type="dxa"/>
            </w:tcMar>
          </w:tcPr>
          <w:p w14:paraId="373E310A" w14:textId="77777777" w:rsidR="000A1E7B" w:rsidRPr="00C65AB8" w:rsidRDefault="000A1E7B" w:rsidP="0097333E">
            <w:pPr>
              <w:spacing w:before="60" w:after="60"/>
              <w:ind w:left="60" w:right="60"/>
              <w:rPr>
                <w:rFonts w:ascii="Arial" w:hAnsi="Arial" w:cs="Arial"/>
              </w:rPr>
            </w:pPr>
          </w:p>
        </w:tc>
      </w:tr>
    </w:tbl>
    <w:p w14:paraId="6A0B3BF0" w14:textId="77777777" w:rsidR="000A1E7B" w:rsidRPr="00C65AB8" w:rsidRDefault="000A1E7B" w:rsidP="000A1E7B">
      <w:pPr>
        <w:spacing w:after="100"/>
        <w:rPr>
          <w:rFonts w:ascii="Arial" w:hAnsi="Arial" w:cs="Arial"/>
        </w:rPr>
      </w:pPr>
    </w:p>
    <w:p w14:paraId="4C074A11" w14:textId="77777777" w:rsidR="000A1E7B" w:rsidRPr="00C65AB8" w:rsidRDefault="000A1E7B" w:rsidP="000A1E7B">
      <w:pPr>
        <w:pStyle w:val="Standard"/>
        <w:spacing w:after="160"/>
        <w:jc w:val="right"/>
        <w:rPr>
          <w:rFonts w:ascii="Arial" w:eastAsia="Arial" w:hAnsi="Arial" w:cs="Arial"/>
        </w:rPr>
      </w:pPr>
    </w:p>
    <w:p w14:paraId="4EB14CE2" w14:textId="77777777" w:rsidR="000A1E7B" w:rsidRPr="00C65AB8" w:rsidRDefault="000A1E7B" w:rsidP="000A1E7B">
      <w:pPr>
        <w:pStyle w:val="Standard"/>
        <w:spacing w:after="160"/>
        <w:jc w:val="right"/>
        <w:rPr>
          <w:rFonts w:ascii="Arial" w:eastAsia="Arial" w:hAnsi="Arial" w:cs="Arial"/>
        </w:rPr>
      </w:pPr>
    </w:p>
    <w:p w14:paraId="1611ADEA" w14:textId="77777777" w:rsidR="00C65AB8" w:rsidRPr="00C65AB8" w:rsidRDefault="00C65AB8" w:rsidP="00C65AB8">
      <w:pPr>
        <w:pStyle w:val="Standard"/>
        <w:spacing w:after="160"/>
        <w:jc w:val="right"/>
        <w:rPr>
          <w:rFonts w:ascii="Arial" w:eastAsia="Arial" w:hAnsi="Arial" w:cs="Arial"/>
        </w:rPr>
      </w:pPr>
      <w:r>
        <w:rPr>
          <w:rFonts w:ascii="Arial" w:eastAsia="Arial" w:hAnsi="Arial" w:cs="Arial"/>
        </w:rPr>
        <w:t xml:space="preserve">Zastępca </w:t>
      </w:r>
      <w:r w:rsidRPr="00C65AB8">
        <w:rPr>
          <w:rFonts w:ascii="Arial" w:eastAsia="Arial" w:hAnsi="Arial" w:cs="Arial"/>
        </w:rPr>
        <w:t>Burmistrz</w:t>
      </w:r>
      <w:r>
        <w:rPr>
          <w:rFonts w:ascii="Arial" w:eastAsia="Arial" w:hAnsi="Arial" w:cs="Arial"/>
        </w:rPr>
        <w:t>a</w:t>
      </w:r>
      <w:r w:rsidRPr="00C65AB8">
        <w:rPr>
          <w:rFonts w:ascii="Arial" w:eastAsia="Arial" w:hAnsi="Arial" w:cs="Arial"/>
        </w:rPr>
        <w:t xml:space="preserve"> Gminy i Miasta Czerwionka-Leszczyny</w:t>
      </w:r>
    </w:p>
    <w:p w14:paraId="3F49A07B" w14:textId="77777777" w:rsidR="00C65AB8" w:rsidRPr="00C65AB8" w:rsidRDefault="00C65AB8" w:rsidP="00C65AB8">
      <w:pPr>
        <w:ind w:right="-1"/>
        <w:jc w:val="right"/>
        <w:rPr>
          <w:rFonts w:ascii="Arial" w:hAnsi="Arial" w:cs="Arial"/>
        </w:rPr>
      </w:pPr>
      <w:r w:rsidRPr="00C65AB8">
        <w:rPr>
          <w:rFonts w:ascii="Arial" w:eastAsia="Arial" w:hAnsi="Arial" w:cs="Arial"/>
        </w:rPr>
        <w:t xml:space="preserve">(-) </w:t>
      </w:r>
      <w:r>
        <w:rPr>
          <w:rFonts w:ascii="Arial" w:eastAsia="Arial" w:hAnsi="Arial" w:cs="Arial"/>
        </w:rPr>
        <w:t xml:space="preserve">Andrzej </w:t>
      </w:r>
      <w:proofErr w:type="spellStart"/>
      <w:r>
        <w:rPr>
          <w:rFonts w:ascii="Arial" w:eastAsia="Arial" w:hAnsi="Arial" w:cs="Arial"/>
        </w:rPr>
        <w:t>Raudner</w:t>
      </w:r>
      <w:proofErr w:type="spellEnd"/>
    </w:p>
    <w:p w14:paraId="4501F877" w14:textId="5FBA1DC5" w:rsidR="000910BC" w:rsidRPr="00C65AB8" w:rsidRDefault="000910BC">
      <w:pPr>
        <w:widowControl/>
        <w:suppressAutoHyphens w:val="0"/>
      </w:pPr>
      <w:r w:rsidRPr="00C65AB8">
        <w:br w:type="page"/>
      </w:r>
    </w:p>
    <w:tbl>
      <w:tblPr>
        <w:tblpPr w:leftFromText="141" w:rightFromText="141" w:bottomFromText="160" w:vertAnchor="text" w:horzAnchor="margin" w:tblpY="785"/>
        <w:tblW w:w="15177" w:type="dxa"/>
        <w:tblLayout w:type="fixed"/>
        <w:tblCellMar>
          <w:left w:w="0" w:type="dxa"/>
          <w:right w:w="0" w:type="dxa"/>
        </w:tblCellMar>
        <w:tblLook w:val="04A0" w:firstRow="1" w:lastRow="0" w:firstColumn="1" w:lastColumn="0" w:noHBand="0" w:noVBand="1"/>
      </w:tblPr>
      <w:tblGrid>
        <w:gridCol w:w="2973"/>
        <w:gridCol w:w="6102"/>
        <w:gridCol w:w="6102"/>
      </w:tblGrid>
      <w:tr w:rsidR="00991D69" w:rsidRPr="00C65AB8" w14:paraId="528186F4" w14:textId="11E34A4B" w:rsidTr="000910BC">
        <w:tc>
          <w:tcPr>
            <w:tcW w:w="2973" w:type="dxa"/>
            <w:hideMark/>
          </w:tcPr>
          <w:p w14:paraId="419A615F" w14:textId="77777777" w:rsidR="000910BC" w:rsidRPr="00C65AB8" w:rsidRDefault="000910BC">
            <w:pPr>
              <w:spacing w:line="256" w:lineRule="auto"/>
              <w:rPr>
                <w:rFonts w:ascii="Arial" w:eastAsiaTheme="minorEastAsia" w:hAnsi="Arial" w:cs="Arial"/>
                <w:kern w:val="2"/>
                <w:lang w:eastAsia="pl-PL" w:bidi="ar-SA"/>
              </w:rPr>
            </w:pPr>
            <w:r w:rsidRPr="00C65AB8">
              <w:rPr>
                <w:rFonts w:ascii="Arial" w:hAnsi="Arial" w:cs="Arial"/>
                <w:kern w:val="2"/>
              </w:rPr>
              <w:lastRenderedPageBreak/>
              <w:t>Status opinii:</w:t>
            </w:r>
          </w:p>
        </w:tc>
        <w:tc>
          <w:tcPr>
            <w:tcW w:w="6102" w:type="dxa"/>
            <w:hideMark/>
          </w:tcPr>
          <w:p w14:paraId="5A964929" w14:textId="77777777" w:rsidR="000910BC" w:rsidRPr="00C65AB8" w:rsidRDefault="000910BC">
            <w:pPr>
              <w:spacing w:line="256" w:lineRule="auto"/>
              <w:rPr>
                <w:rFonts w:ascii="Arial" w:hAnsi="Arial" w:cs="Arial"/>
                <w:kern w:val="2"/>
              </w:rPr>
            </w:pPr>
            <w:r w:rsidRPr="00C65AB8">
              <w:rPr>
                <w:rFonts w:ascii="Arial" w:hAnsi="Arial" w:cs="Arial"/>
                <w:b/>
                <w:bCs/>
                <w:kern w:val="2"/>
              </w:rPr>
              <w:t>…………………………………………………………………</w:t>
            </w:r>
          </w:p>
        </w:tc>
        <w:tc>
          <w:tcPr>
            <w:tcW w:w="6102" w:type="dxa"/>
          </w:tcPr>
          <w:p w14:paraId="57A5EA9F" w14:textId="77777777" w:rsidR="000910BC" w:rsidRPr="00C65AB8" w:rsidRDefault="000910BC">
            <w:pPr>
              <w:spacing w:line="256" w:lineRule="auto"/>
              <w:rPr>
                <w:rFonts w:ascii="Arial" w:hAnsi="Arial" w:cs="Arial"/>
                <w:b/>
                <w:bCs/>
                <w:kern w:val="2"/>
              </w:rPr>
            </w:pPr>
          </w:p>
        </w:tc>
      </w:tr>
      <w:tr w:rsidR="00991D69" w:rsidRPr="00C65AB8" w14:paraId="136526FE" w14:textId="1326CBA1" w:rsidTr="000910BC">
        <w:tc>
          <w:tcPr>
            <w:tcW w:w="2973" w:type="dxa"/>
            <w:hideMark/>
          </w:tcPr>
          <w:p w14:paraId="4E232F68" w14:textId="77777777" w:rsidR="000910BC" w:rsidRPr="00C65AB8" w:rsidRDefault="000910BC">
            <w:pPr>
              <w:spacing w:line="256" w:lineRule="auto"/>
              <w:rPr>
                <w:rFonts w:ascii="Arial" w:hAnsi="Arial" w:cs="Arial"/>
                <w:kern w:val="2"/>
              </w:rPr>
            </w:pPr>
            <w:r w:rsidRPr="00C65AB8">
              <w:rPr>
                <w:rFonts w:ascii="Arial" w:hAnsi="Arial" w:cs="Arial"/>
                <w:kern w:val="2"/>
              </w:rPr>
              <w:t>Numer oferty:</w:t>
            </w:r>
          </w:p>
        </w:tc>
        <w:tc>
          <w:tcPr>
            <w:tcW w:w="6102" w:type="dxa"/>
            <w:hideMark/>
          </w:tcPr>
          <w:p w14:paraId="36DE90C8" w14:textId="77777777" w:rsidR="000910BC" w:rsidRPr="00C65AB8" w:rsidRDefault="000910BC">
            <w:pPr>
              <w:spacing w:line="256" w:lineRule="auto"/>
              <w:rPr>
                <w:rFonts w:ascii="Arial" w:hAnsi="Arial" w:cs="Arial"/>
                <w:kern w:val="2"/>
              </w:rPr>
            </w:pPr>
            <w:r w:rsidRPr="00C65AB8">
              <w:rPr>
                <w:rFonts w:ascii="Arial" w:hAnsi="Arial" w:cs="Arial"/>
                <w:b/>
                <w:bCs/>
                <w:kern w:val="2"/>
              </w:rPr>
              <w:t>…………………………………………………………………</w:t>
            </w:r>
          </w:p>
        </w:tc>
        <w:tc>
          <w:tcPr>
            <w:tcW w:w="6102" w:type="dxa"/>
          </w:tcPr>
          <w:p w14:paraId="525E8840" w14:textId="77777777" w:rsidR="000910BC" w:rsidRPr="00C65AB8" w:rsidRDefault="000910BC">
            <w:pPr>
              <w:spacing w:line="256" w:lineRule="auto"/>
              <w:rPr>
                <w:rFonts w:ascii="Arial" w:hAnsi="Arial" w:cs="Arial"/>
                <w:b/>
                <w:bCs/>
                <w:kern w:val="2"/>
              </w:rPr>
            </w:pPr>
          </w:p>
        </w:tc>
      </w:tr>
      <w:tr w:rsidR="00991D69" w:rsidRPr="00C65AB8" w14:paraId="62A9EC3F" w14:textId="0F9DD1E6" w:rsidTr="000910BC">
        <w:tc>
          <w:tcPr>
            <w:tcW w:w="2973" w:type="dxa"/>
            <w:hideMark/>
          </w:tcPr>
          <w:p w14:paraId="2A95AC0D" w14:textId="77777777" w:rsidR="000910BC" w:rsidRPr="00C65AB8" w:rsidRDefault="000910BC">
            <w:pPr>
              <w:spacing w:line="256" w:lineRule="auto"/>
              <w:rPr>
                <w:rFonts w:ascii="Arial" w:hAnsi="Arial" w:cs="Arial"/>
                <w:kern w:val="2"/>
              </w:rPr>
            </w:pPr>
            <w:r w:rsidRPr="00C65AB8">
              <w:rPr>
                <w:rFonts w:ascii="Arial" w:hAnsi="Arial" w:cs="Arial"/>
                <w:kern w:val="2"/>
              </w:rPr>
              <w:t>Tytuł oferty:</w:t>
            </w:r>
          </w:p>
        </w:tc>
        <w:tc>
          <w:tcPr>
            <w:tcW w:w="6102" w:type="dxa"/>
            <w:hideMark/>
          </w:tcPr>
          <w:p w14:paraId="4AF63707" w14:textId="77777777" w:rsidR="000910BC" w:rsidRPr="00C65AB8" w:rsidRDefault="000910BC">
            <w:pPr>
              <w:spacing w:line="256" w:lineRule="auto"/>
              <w:rPr>
                <w:rFonts w:ascii="Arial" w:hAnsi="Arial" w:cs="Arial"/>
                <w:kern w:val="2"/>
              </w:rPr>
            </w:pPr>
            <w:r w:rsidRPr="00C65AB8">
              <w:rPr>
                <w:rFonts w:ascii="Arial" w:hAnsi="Arial" w:cs="Arial"/>
                <w:b/>
                <w:bCs/>
                <w:kern w:val="2"/>
              </w:rPr>
              <w:t>…………………………………………………………………</w:t>
            </w:r>
          </w:p>
        </w:tc>
        <w:tc>
          <w:tcPr>
            <w:tcW w:w="6102" w:type="dxa"/>
          </w:tcPr>
          <w:p w14:paraId="348A2572" w14:textId="77777777" w:rsidR="000910BC" w:rsidRPr="00C65AB8" w:rsidRDefault="000910BC">
            <w:pPr>
              <w:spacing w:line="256" w:lineRule="auto"/>
              <w:rPr>
                <w:rFonts w:ascii="Arial" w:hAnsi="Arial" w:cs="Arial"/>
                <w:b/>
                <w:bCs/>
                <w:kern w:val="2"/>
              </w:rPr>
            </w:pPr>
          </w:p>
        </w:tc>
      </w:tr>
      <w:tr w:rsidR="00991D69" w:rsidRPr="00C65AB8" w14:paraId="550DBA36" w14:textId="32CB456E" w:rsidTr="000910BC">
        <w:tc>
          <w:tcPr>
            <w:tcW w:w="2973" w:type="dxa"/>
            <w:hideMark/>
          </w:tcPr>
          <w:p w14:paraId="2BD90B86" w14:textId="77777777" w:rsidR="000910BC" w:rsidRPr="00C65AB8" w:rsidRDefault="000910BC">
            <w:pPr>
              <w:spacing w:line="256" w:lineRule="auto"/>
              <w:rPr>
                <w:rFonts w:ascii="Arial" w:hAnsi="Arial" w:cs="Arial"/>
                <w:kern w:val="2"/>
              </w:rPr>
            </w:pPr>
            <w:r w:rsidRPr="00C65AB8">
              <w:rPr>
                <w:rFonts w:ascii="Arial" w:hAnsi="Arial" w:cs="Arial"/>
                <w:kern w:val="2"/>
              </w:rPr>
              <w:t>Nazwa organizacji / grupy:</w:t>
            </w:r>
          </w:p>
        </w:tc>
        <w:tc>
          <w:tcPr>
            <w:tcW w:w="6102" w:type="dxa"/>
            <w:hideMark/>
          </w:tcPr>
          <w:p w14:paraId="409BD6F7" w14:textId="77777777" w:rsidR="000910BC" w:rsidRPr="00C65AB8" w:rsidRDefault="000910BC">
            <w:pPr>
              <w:spacing w:line="256" w:lineRule="auto"/>
              <w:rPr>
                <w:rFonts w:ascii="Arial" w:hAnsi="Arial" w:cs="Arial"/>
                <w:b/>
                <w:bCs/>
                <w:kern w:val="2"/>
              </w:rPr>
            </w:pPr>
            <w:r w:rsidRPr="00C65AB8">
              <w:rPr>
                <w:rFonts w:ascii="Arial" w:hAnsi="Arial" w:cs="Arial"/>
                <w:b/>
                <w:bCs/>
                <w:kern w:val="2"/>
              </w:rPr>
              <w:t>…………………………………………………………………</w:t>
            </w:r>
          </w:p>
          <w:p w14:paraId="35929FEB" w14:textId="62A6C521" w:rsidR="000910BC" w:rsidRPr="00C65AB8" w:rsidRDefault="000910BC">
            <w:pPr>
              <w:spacing w:line="256" w:lineRule="auto"/>
              <w:rPr>
                <w:rFonts w:ascii="Arial" w:hAnsi="Arial" w:cs="Arial"/>
                <w:kern w:val="2"/>
              </w:rPr>
            </w:pPr>
          </w:p>
        </w:tc>
        <w:tc>
          <w:tcPr>
            <w:tcW w:w="6102" w:type="dxa"/>
          </w:tcPr>
          <w:p w14:paraId="667672EF" w14:textId="77777777" w:rsidR="000910BC" w:rsidRPr="00C65AB8" w:rsidRDefault="000910BC">
            <w:pPr>
              <w:spacing w:line="256" w:lineRule="auto"/>
              <w:rPr>
                <w:rFonts w:ascii="Arial" w:hAnsi="Arial" w:cs="Arial"/>
                <w:b/>
                <w:bCs/>
                <w:kern w:val="2"/>
              </w:rPr>
            </w:pPr>
          </w:p>
          <w:p w14:paraId="3B335D96" w14:textId="77777777" w:rsidR="0025704A" w:rsidRPr="00C65AB8" w:rsidRDefault="0025704A">
            <w:pPr>
              <w:spacing w:line="256" w:lineRule="auto"/>
              <w:rPr>
                <w:rFonts w:ascii="Arial" w:hAnsi="Arial" w:cs="Arial"/>
                <w:b/>
                <w:bCs/>
                <w:kern w:val="2"/>
              </w:rPr>
            </w:pPr>
          </w:p>
        </w:tc>
      </w:tr>
    </w:tbl>
    <w:p w14:paraId="0AAD7A2B" w14:textId="77777777" w:rsidR="000910BC" w:rsidRPr="00C65AB8" w:rsidRDefault="000910BC" w:rsidP="000910BC">
      <w:pPr>
        <w:pStyle w:val="Heading1"/>
        <w:jc w:val="right"/>
        <w:rPr>
          <w:rFonts w:ascii="Arial" w:hAnsi="Arial" w:cs="Arial"/>
          <w:b w:val="0"/>
          <w:bCs w:val="0"/>
          <w:color w:val="auto"/>
          <w:sz w:val="24"/>
          <w:szCs w:val="24"/>
        </w:rPr>
      </w:pPr>
      <w:r w:rsidRPr="00C65AB8">
        <w:rPr>
          <w:rFonts w:ascii="Arial" w:hAnsi="Arial" w:cs="Arial"/>
          <w:b w:val="0"/>
          <w:bCs w:val="0"/>
          <w:color w:val="auto"/>
          <w:sz w:val="24"/>
          <w:szCs w:val="24"/>
        </w:rPr>
        <w:t>Wzór Nr 2</w:t>
      </w:r>
    </w:p>
    <w:p w14:paraId="3C348136" w14:textId="327B73F8" w:rsidR="000910BC" w:rsidRPr="00C65AB8" w:rsidRDefault="000910BC" w:rsidP="000910BC">
      <w:pPr>
        <w:pStyle w:val="Heading1"/>
        <w:jc w:val="center"/>
        <w:rPr>
          <w:rFonts w:ascii="Arial" w:hAnsi="Arial" w:cs="Arial"/>
          <w:color w:val="auto"/>
          <w:sz w:val="40"/>
          <w:szCs w:val="40"/>
        </w:rPr>
      </w:pPr>
      <w:r w:rsidRPr="00C65AB8">
        <w:rPr>
          <w:rFonts w:ascii="Arial" w:hAnsi="Arial" w:cs="Arial"/>
          <w:color w:val="auto"/>
          <w:sz w:val="40"/>
          <w:szCs w:val="40"/>
        </w:rPr>
        <w:t xml:space="preserve">Karta </w:t>
      </w:r>
      <w:r w:rsidR="00FF1A7C" w:rsidRPr="00C65AB8">
        <w:rPr>
          <w:rFonts w:ascii="Arial" w:hAnsi="Arial" w:cs="Arial"/>
          <w:color w:val="auto"/>
          <w:sz w:val="40"/>
          <w:szCs w:val="40"/>
        </w:rPr>
        <w:t>o</w:t>
      </w:r>
      <w:r w:rsidRPr="00C65AB8">
        <w:rPr>
          <w:rFonts w:ascii="Arial" w:hAnsi="Arial" w:cs="Arial"/>
          <w:color w:val="auto"/>
          <w:sz w:val="40"/>
          <w:szCs w:val="40"/>
        </w:rPr>
        <w:t xml:space="preserve">pinii </w:t>
      </w:r>
      <w:r w:rsidR="00FF1A7C" w:rsidRPr="00C65AB8">
        <w:rPr>
          <w:rFonts w:ascii="Arial" w:hAnsi="Arial" w:cs="Arial"/>
          <w:color w:val="auto"/>
          <w:sz w:val="40"/>
          <w:szCs w:val="40"/>
        </w:rPr>
        <w:t>m</w:t>
      </w:r>
      <w:r w:rsidRPr="00C65AB8">
        <w:rPr>
          <w:rFonts w:ascii="Arial" w:hAnsi="Arial" w:cs="Arial"/>
          <w:color w:val="auto"/>
          <w:sz w:val="40"/>
          <w:szCs w:val="40"/>
        </w:rPr>
        <w:t>erytorycznej</w:t>
      </w:r>
    </w:p>
    <w:p w14:paraId="454DDA4B" w14:textId="77777777" w:rsidR="000910BC" w:rsidRPr="00C65AB8" w:rsidRDefault="000910BC" w:rsidP="000910BC">
      <w:pPr>
        <w:spacing w:after="100"/>
        <w:jc w:val="center"/>
        <w:rPr>
          <w:rFonts w:ascii="Arial" w:hAnsi="Arial" w:cs="Arial"/>
        </w:rPr>
      </w:pPr>
      <w:r w:rsidRPr="00C65AB8">
        <w:rPr>
          <w:rFonts w:ascii="Arial" w:hAnsi="Arial" w:cs="Arial"/>
        </w:rPr>
        <w:t>oferty złożonej w konkursie:</w:t>
      </w:r>
    </w:p>
    <w:p w14:paraId="7C33BC47" w14:textId="2DEC7EFB" w:rsidR="000910BC" w:rsidRPr="00C65AB8" w:rsidRDefault="000910BC" w:rsidP="000910BC">
      <w:pPr>
        <w:pStyle w:val="Heading4"/>
        <w:jc w:val="center"/>
        <w:rPr>
          <w:rFonts w:ascii="Arial" w:hAnsi="Arial" w:cs="Arial"/>
          <w:color w:val="auto"/>
          <w:sz w:val="27"/>
          <w:szCs w:val="27"/>
        </w:rPr>
      </w:pPr>
      <w:r w:rsidRPr="00C65AB8">
        <w:rPr>
          <w:rFonts w:ascii="Arial" w:hAnsi="Arial" w:cs="Arial"/>
          <w:color w:val="auto"/>
        </w:rPr>
        <w:t xml:space="preserve"> </w:t>
      </w:r>
      <w:r w:rsidRPr="00C65AB8">
        <w:rPr>
          <w:rFonts w:ascii="Arial" w:hAnsi="Arial" w:cs="Arial"/>
          <w:color w:val="auto"/>
          <w:sz w:val="27"/>
          <w:szCs w:val="27"/>
        </w:rPr>
        <w:t xml:space="preserve">Otwarty konkurs ofert na realizację zadań publicznych w zakresie </w:t>
      </w:r>
      <w:r w:rsidR="00FF03D0" w:rsidRPr="00C65AB8">
        <w:rPr>
          <w:rFonts w:ascii="Arial" w:hAnsi="Arial" w:cs="Arial"/>
          <w:color w:val="auto"/>
          <w:sz w:val="27"/>
          <w:szCs w:val="27"/>
        </w:rPr>
        <w:t>ratownictwa i ochrony ludności w 202</w:t>
      </w:r>
      <w:r w:rsidR="00643CD8" w:rsidRPr="00C65AB8">
        <w:rPr>
          <w:rFonts w:ascii="Arial" w:hAnsi="Arial" w:cs="Arial"/>
          <w:color w:val="auto"/>
          <w:sz w:val="27"/>
          <w:szCs w:val="27"/>
        </w:rPr>
        <w:t>6</w:t>
      </w:r>
      <w:r w:rsidR="00FF03D0" w:rsidRPr="00C65AB8">
        <w:rPr>
          <w:rFonts w:ascii="Arial" w:hAnsi="Arial" w:cs="Arial"/>
          <w:color w:val="auto"/>
          <w:sz w:val="27"/>
          <w:szCs w:val="27"/>
        </w:rPr>
        <w:t xml:space="preserve"> roku</w:t>
      </w:r>
      <w:r w:rsidRPr="00C65AB8">
        <w:rPr>
          <w:rFonts w:ascii="Arial" w:hAnsi="Arial" w:cs="Arial"/>
          <w:color w:val="auto"/>
          <w:sz w:val="27"/>
          <w:szCs w:val="27"/>
        </w:rPr>
        <w:br/>
      </w:r>
    </w:p>
    <w:tbl>
      <w:tblPr>
        <w:tblW w:w="0" w:type="auto"/>
        <w:tblInd w:w="5" w:type="dxa"/>
        <w:tblLayout w:type="fixed"/>
        <w:tblCellMar>
          <w:left w:w="0" w:type="dxa"/>
          <w:right w:w="0" w:type="dxa"/>
        </w:tblCellMar>
        <w:tblLook w:val="04A0" w:firstRow="1" w:lastRow="0" w:firstColumn="1" w:lastColumn="0" w:noHBand="0" w:noVBand="1"/>
      </w:tblPr>
      <w:tblGrid>
        <w:gridCol w:w="557"/>
        <w:gridCol w:w="8789"/>
      </w:tblGrid>
      <w:tr w:rsidR="00991D69" w:rsidRPr="00C65AB8" w14:paraId="1B4FDB85" w14:textId="77777777" w:rsidTr="000910BC">
        <w:tc>
          <w:tcPr>
            <w:tcW w:w="557" w:type="dxa"/>
            <w:tcBorders>
              <w:top w:val="single" w:sz="2" w:space="0" w:color="000000"/>
              <w:left w:val="single" w:sz="4" w:space="0" w:color="000000"/>
              <w:bottom w:val="single" w:sz="2" w:space="0" w:color="000000"/>
              <w:right w:val="single" w:sz="4" w:space="0" w:color="000000"/>
            </w:tcBorders>
            <w:hideMark/>
          </w:tcPr>
          <w:p w14:paraId="13186277" w14:textId="77777777" w:rsidR="000910BC" w:rsidRPr="00C65AB8" w:rsidRDefault="000910BC">
            <w:pPr>
              <w:spacing w:before="60" w:after="60" w:line="256" w:lineRule="auto"/>
              <w:ind w:left="60" w:right="60"/>
              <w:rPr>
                <w:rFonts w:ascii="Arial" w:hAnsi="Arial" w:cs="Arial"/>
                <w:kern w:val="2"/>
              </w:rPr>
            </w:pPr>
            <w:r w:rsidRPr="00C65AB8">
              <w:rPr>
                <w:rFonts w:ascii="Arial" w:hAnsi="Arial" w:cs="Arial"/>
                <w:b/>
                <w:bCs/>
                <w:kern w:val="2"/>
              </w:rPr>
              <w:t>Lp.</w:t>
            </w:r>
          </w:p>
        </w:tc>
        <w:tc>
          <w:tcPr>
            <w:tcW w:w="8789" w:type="dxa"/>
            <w:tcBorders>
              <w:top w:val="single" w:sz="2" w:space="0" w:color="000000"/>
              <w:left w:val="single" w:sz="4" w:space="0" w:color="000000"/>
              <w:bottom w:val="single" w:sz="2" w:space="0" w:color="000000"/>
              <w:right w:val="single" w:sz="4" w:space="0" w:color="000000"/>
            </w:tcBorders>
            <w:hideMark/>
          </w:tcPr>
          <w:p w14:paraId="29862BED" w14:textId="77777777" w:rsidR="000910BC" w:rsidRPr="00C65AB8" w:rsidRDefault="000910BC">
            <w:pPr>
              <w:spacing w:before="60" w:after="60" w:line="256" w:lineRule="auto"/>
              <w:ind w:right="60"/>
              <w:rPr>
                <w:rFonts w:ascii="Arial" w:hAnsi="Arial" w:cs="Arial"/>
                <w:kern w:val="2"/>
              </w:rPr>
            </w:pPr>
            <w:r w:rsidRPr="00C65AB8">
              <w:rPr>
                <w:rFonts w:ascii="Arial" w:hAnsi="Arial" w:cs="Arial"/>
                <w:b/>
                <w:bCs/>
                <w:kern w:val="2"/>
              </w:rPr>
              <w:t xml:space="preserve">    </w:t>
            </w:r>
          </w:p>
        </w:tc>
      </w:tr>
      <w:tr w:rsidR="00991D69" w:rsidRPr="00C65AB8" w14:paraId="5734F1DA" w14:textId="77777777" w:rsidTr="000910BC">
        <w:tc>
          <w:tcPr>
            <w:tcW w:w="557" w:type="dxa"/>
            <w:vMerge w:val="restart"/>
            <w:tcBorders>
              <w:top w:val="single" w:sz="2" w:space="0" w:color="000000"/>
              <w:left w:val="single" w:sz="4" w:space="0" w:color="000000"/>
              <w:bottom w:val="nil"/>
              <w:right w:val="single" w:sz="4" w:space="0" w:color="000000"/>
            </w:tcBorders>
            <w:hideMark/>
          </w:tcPr>
          <w:p w14:paraId="61A54E89"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kern w:val="2"/>
              </w:rPr>
              <w:t>1</w:t>
            </w:r>
          </w:p>
        </w:tc>
        <w:tc>
          <w:tcPr>
            <w:tcW w:w="8789" w:type="dxa"/>
            <w:tcBorders>
              <w:top w:val="single" w:sz="2" w:space="0" w:color="000000"/>
              <w:left w:val="single" w:sz="4" w:space="0" w:color="000000"/>
              <w:bottom w:val="single" w:sz="2" w:space="0" w:color="000000"/>
              <w:right w:val="single" w:sz="4" w:space="0" w:color="000000"/>
            </w:tcBorders>
            <w:hideMark/>
          </w:tcPr>
          <w:p w14:paraId="1DC2DA14" w14:textId="77777777" w:rsidR="000910BC" w:rsidRPr="00C65AB8" w:rsidRDefault="000910BC">
            <w:pPr>
              <w:spacing w:before="60" w:after="60" w:line="256" w:lineRule="auto"/>
              <w:ind w:left="60" w:right="60"/>
              <w:rPr>
                <w:rFonts w:ascii="Arial" w:hAnsi="Arial" w:cs="Arial"/>
                <w:kern w:val="2"/>
              </w:rPr>
            </w:pPr>
            <w:r w:rsidRPr="00C65AB8">
              <w:rPr>
                <w:rFonts w:ascii="Arial" w:hAnsi="Arial" w:cs="Arial"/>
                <w:b/>
                <w:bCs/>
                <w:kern w:val="2"/>
              </w:rPr>
              <w:t>Zgodność projektu z ogłoszeniem konkursowym</w:t>
            </w:r>
            <w:r w:rsidRPr="00C65AB8">
              <w:rPr>
                <w:rFonts w:ascii="Arial" w:hAnsi="Arial" w:cs="Arial"/>
                <w:kern w:val="2"/>
              </w:rPr>
              <w:br/>
              <w:t xml:space="preserve">Brak zgodności projektu (oferty) z ogłoszeniem konkursowym powoduje </w:t>
            </w:r>
            <w:r w:rsidRPr="00C65AB8">
              <w:rPr>
                <w:rFonts w:ascii="Arial" w:hAnsi="Arial" w:cs="Arial"/>
                <w:kern w:val="2"/>
              </w:rPr>
              <w:br/>
              <w:t xml:space="preserve">nie dopuszczenie do dalszej opinii merytorycznej (punktowej) </w:t>
            </w:r>
          </w:p>
        </w:tc>
      </w:tr>
      <w:tr w:rsidR="00991D69" w:rsidRPr="00C65AB8" w14:paraId="0EAEF6CC" w14:textId="77777777" w:rsidTr="00FB7420">
        <w:tc>
          <w:tcPr>
            <w:tcW w:w="557" w:type="dxa"/>
            <w:vMerge/>
            <w:tcBorders>
              <w:top w:val="single" w:sz="2" w:space="0" w:color="000000"/>
              <w:left w:val="single" w:sz="4" w:space="0" w:color="000000"/>
              <w:bottom w:val="nil"/>
              <w:right w:val="single" w:sz="4" w:space="0" w:color="000000"/>
            </w:tcBorders>
            <w:vAlign w:val="center"/>
            <w:hideMark/>
          </w:tcPr>
          <w:p w14:paraId="252F2811" w14:textId="77777777" w:rsidR="000910BC" w:rsidRPr="00C65AB8" w:rsidRDefault="000910BC">
            <w:pPr>
              <w:spacing w:line="256" w:lineRule="auto"/>
              <w:rPr>
                <w:rFonts w:ascii="Arial" w:hAnsi="Arial" w:cs="Arial"/>
                <w:kern w:val="2"/>
                <w14:ligatures w14:val="standardContextual"/>
              </w:rPr>
            </w:pPr>
          </w:p>
        </w:tc>
        <w:tc>
          <w:tcPr>
            <w:tcW w:w="8789" w:type="dxa"/>
            <w:tcBorders>
              <w:top w:val="single" w:sz="2" w:space="0" w:color="000000"/>
              <w:left w:val="single" w:sz="4" w:space="0" w:color="000000"/>
              <w:bottom w:val="single" w:sz="2" w:space="0" w:color="000000"/>
              <w:right w:val="single" w:sz="4" w:space="0" w:color="000000"/>
            </w:tcBorders>
            <w:hideMark/>
          </w:tcPr>
          <w:p w14:paraId="1D20CEEC"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kern w:val="2"/>
              </w:rPr>
              <w:t>Tak / Nie</w:t>
            </w:r>
          </w:p>
        </w:tc>
      </w:tr>
      <w:tr w:rsidR="00991D69" w:rsidRPr="00C65AB8" w14:paraId="0BBD19D5" w14:textId="77777777" w:rsidTr="000910BC">
        <w:tc>
          <w:tcPr>
            <w:tcW w:w="557" w:type="dxa"/>
            <w:vMerge w:val="restart"/>
            <w:tcBorders>
              <w:top w:val="single" w:sz="2" w:space="0" w:color="000000"/>
              <w:left w:val="single" w:sz="4" w:space="0" w:color="000000"/>
              <w:bottom w:val="single" w:sz="2" w:space="0" w:color="000000"/>
              <w:right w:val="single" w:sz="4" w:space="0" w:color="000000"/>
            </w:tcBorders>
            <w:hideMark/>
          </w:tcPr>
          <w:p w14:paraId="693EB963"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kern w:val="2"/>
              </w:rPr>
              <w:t>2</w:t>
            </w:r>
          </w:p>
        </w:tc>
        <w:tc>
          <w:tcPr>
            <w:tcW w:w="8789" w:type="dxa"/>
            <w:tcBorders>
              <w:top w:val="single" w:sz="2" w:space="0" w:color="000000"/>
              <w:left w:val="single" w:sz="4" w:space="0" w:color="000000"/>
              <w:bottom w:val="single" w:sz="2" w:space="0" w:color="000000"/>
              <w:right w:val="single" w:sz="4" w:space="0" w:color="000000"/>
            </w:tcBorders>
            <w:hideMark/>
          </w:tcPr>
          <w:p w14:paraId="265AFD88" w14:textId="77777777" w:rsidR="000910BC" w:rsidRPr="00C65AB8" w:rsidRDefault="000910BC">
            <w:pPr>
              <w:spacing w:before="60" w:after="60" w:line="256" w:lineRule="auto"/>
              <w:ind w:left="60" w:right="60"/>
              <w:rPr>
                <w:rFonts w:ascii="Arial" w:hAnsi="Arial" w:cs="Arial"/>
                <w:kern w:val="2"/>
              </w:rPr>
            </w:pPr>
            <w:r w:rsidRPr="00C65AB8">
              <w:rPr>
                <w:rFonts w:ascii="Arial" w:hAnsi="Arial" w:cs="Arial"/>
                <w:b/>
                <w:bCs/>
                <w:kern w:val="2"/>
              </w:rPr>
              <w:t>Dopuścić do opinii punktowej merytorycznej</w:t>
            </w:r>
          </w:p>
        </w:tc>
      </w:tr>
      <w:tr w:rsidR="00991D69" w:rsidRPr="00C65AB8" w14:paraId="5EAD9CCB" w14:textId="77777777" w:rsidTr="00FB7420">
        <w:tc>
          <w:tcPr>
            <w:tcW w:w="557" w:type="dxa"/>
            <w:vMerge/>
            <w:tcBorders>
              <w:top w:val="single" w:sz="2" w:space="0" w:color="000000"/>
              <w:left w:val="single" w:sz="4" w:space="0" w:color="000000"/>
              <w:bottom w:val="single" w:sz="2" w:space="0" w:color="000000"/>
              <w:right w:val="single" w:sz="4" w:space="0" w:color="000000"/>
            </w:tcBorders>
            <w:vAlign w:val="center"/>
            <w:hideMark/>
          </w:tcPr>
          <w:p w14:paraId="7094C888" w14:textId="77777777" w:rsidR="000910BC" w:rsidRPr="00C65AB8" w:rsidRDefault="000910BC">
            <w:pPr>
              <w:spacing w:line="256" w:lineRule="auto"/>
              <w:rPr>
                <w:rFonts w:ascii="Arial" w:hAnsi="Arial" w:cs="Arial"/>
                <w:kern w:val="2"/>
                <w14:ligatures w14:val="standardContextual"/>
              </w:rPr>
            </w:pPr>
          </w:p>
        </w:tc>
        <w:tc>
          <w:tcPr>
            <w:tcW w:w="8789" w:type="dxa"/>
            <w:tcBorders>
              <w:top w:val="single" w:sz="2" w:space="0" w:color="000000"/>
              <w:left w:val="single" w:sz="4" w:space="0" w:color="000000"/>
              <w:bottom w:val="single" w:sz="2" w:space="0" w:color="000000"/>
              <w:right w:val="single" w:sz="4" w:space="0" w:color="000000"/>
            </w:tcBorders>
            <w:hideMark/>
          </w:tcPr>
          <w:p w14:paraId="16DE068A"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kern w:val="2"/>
              </w:rPr>
              <w:t>Tak / Nie</w:t>
            </w:r>
          </w:p>
        </w:tc>
      </w:tr>
      <w:tr w:rsidR="00991D69" w:rsidRPr="00C65AB8" w14:paraId="39CE0D56" w14:textId="77777777" w:rsidTr="00FB7420">
        <w:tc>
          <w:tcPr>
            <w:tcW w:w="557" w:type="dxa"/>
            <w:vMerge/>
            <w:tcBorders>
              <w:top w:val="single" w:sz="2" w:space="0" w:color="000000"/>
              <w:left w:val="single" w:sz="4" w:space="0" w:color="000000"/>
              <w:bottom w:val="single" w:sz="2" w:space="0" w:color="000000"/>
              <w:right w:val="single" w:sz="4" w:space="0" w:color="000000"/>
            </w:tcBorders>
            <w:vAlign w:val="center"/>
            <w:hideMark/>
          </w:tcPr>
          <w:p w14:paraId="45650E95" w14:textId="77777777" w:rsidR="000910BC" w:rsidRPr="00C65AB8" w:rsidRDefault="000910BC">
            <w:pPr>
              <w:spacing w:line="256" w:lineRule="auto"/>
              <w:rPr>
                <w:rFonts w:ascii="Arial" w:hAnsi="Arial" w:cs="Arial"/>
                <w:kern w:val="2"/>
                <w14:ligatures w14:val="standardContextual"/>
              </w:rPr>
            </w:pPr>
          </w:p>
        </w:tc>
        <w:tc>
          <w:tcPr>
            <w:tcW w:w="8789" w:type="dxa"/>
            <w:tcBorders>
              <w:top w:val="single" w:sz="2" w:space="0" w:color="000000"/>
              <w:left w:val="single" w:sz="4" w:space="0" w:color="000000"/>
              <w:bottom w:val="single" w:sz="2" w:space="0" w:color="000000"/>
              <w:right w:val="single" w:sz="4" w:space="0" w:color="000000"/>
            </w:tcBorders>
            <w:hideMark/>
          </w:tcPr>
          <w:p w14:paraId="50ED471D" w14:textId="77777777" w:rsidR="000910BC" w:rsidRPr="00C65AB8" w:rsidRDefault="000910BC">
            <w:pPr>
              <w:spacing w:before="60" w:after="60" w:line="256" w:lineRule="auto"/>
              <w:ind w:left="60" w:right="60"/>
              <w:rPr>
                <w:rFonts w:ascii="Arial" w:hAnsi="Arial" w:cs="Arial"/>
                <w:kern w:val="2"/>
              </w:rPr>
            </w:pPr>
            <w:r w:rsidRPr="00C65AB8">
              <w:rPr>
                <w:rFonts w:ascii="Arial" w:hAnsi="Arial" w:cs="Arial"/>
                <w:kern w:val="2"/>
              </w:rPr>
              <w:t>Uzasadnienie – w przypadku przyznania opinii negatywnej</w:t>
            </w:r>
          </w:p>
        </w:tc>
      </w:tr>
      <w:tr w:rsidR="00991D69" w:rsidRPr="00C65AB8" w14:paraId="77D677F5" w14:textId="77777777" w:rsidTr="000910BC">
        <w:tc>
          <w:tcPr>
            <w:tcW w:w="9346" w:type="dxa"/>
            <w:gridSpan w:val="2"/>
            <w:tcBorders>
              <w:top w:val="single" w:sz="2" w:space="0" w:color="000000"/>
              <w:left w:val="single" w:sz="4" w:space="0" w:color="000000"/>
              <w:bottom w:val="single" w:sz="2" w:space="0" w:color="000000"/>
              <w:right w:val="single" w:sz="4" w:space="0" w:color="000000"/>
            </w:tcBorders>
            <w:hideMark/>
          </w:tcPr>
          <w:p w14:paraId="30E26200"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b/>
                <w:bCs/>
                <w:kern w:val="2"/>
              </w:rPr>
              <w:t>Merytoryczna wartość projektu</w:t>
            </w:r>
          </w:p>
        </w:tc>
      </w:tr>
      <w:tr w:rsidR="00991D69" w:rsidRPr="00C65AB8" w14:paraId="7B7A91E5" w14:textId="77777777" w:rsidTr="000910BC">
        <w:tc>
          <w:tcPr>
            <w:tcW w:w="557" w:type="dxa"/>
            <w:tcBorders>
              <w:top w:val="single" w:sz="2" w:space="0" w:color="000000"/>
              <w:left w:val="single" w:sz="4" w:space="0" w:color="000000"/>
              <w:bottom w:val="nil"/>
              <w:right w:val="single" w:sz="4" w:space="0" w:color="000000"/>
            </w:tcBorders>
            <w:hideMark/>
          </w:tcPr>
          <w:p w14:paraId="79C4E9A9"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kern w:val="2"/>
              </w:rPr>
              <w:t>3</w:t>
            </w:r>
          </w:p>
        </w:tc>
        <w:tc>
          <w:tcPr>
            <w:tcW w:w="8789" w:type="dxa"/>
            <w:tcBorders>
              <w:top w:val="single" w:sz="2" w:space="0" w:color="000000"/>
              <w:left w:val="single" w:sz="4" w:space="0" w:color="000000"/>
              <w:bottom w:val="single" w:sz="2" w:space="0" w:color="000000"/>
              <w:right w:val="single" w:sz="4" w:space="0" w:color="000000"/>
            </w:tcBorders>
            <w:hideMark/>
          </w:tcPr>
          <w:p w14:paraId="1244FBBF" w14:textId="77777777" w:rsidR="000910BC" w:rsidRPr="00C65AB8" w:rsidRDefault="000910BC">
            <w:pPr>
              <w:spacing w:before="60" w:after="60" w:line="256" w:lineRule="auto"/>
              <w:ind w:left="60" w:right="60"/>
              <w:rPr>
                <w:rFonts w:ascii="Arial" w:hAnsi="Arial" w:cs="Arial"/>
                <w:kern w:val="2"/>
              </w:rPr>
            </w:pPr>
            <w:r w:rsidRPr="00C65AB8">
              <w:rPr>
                <w:rFonts w:ascii="Arial" w:hAnsi="Arial" w:cs="Arial"/>
                <w:b/>
                <w:bCs/>
                <w:kern w:val="2"/>
              </w:rPr>
              <w:t>1) dokładność oraz przejrzystość opisu zadania (0,00 - 6)</w:t>
            </w:r>
            <w:r w:rsidRPr="00C65AB8">
              <w:rPr>
                <w:rFonts w:ascii="Arial" w:hAnsi="Arial" w:cs="Arial"/>
                <w:kern w:val="2"/>
              </w:rPr>
              <w:br/>
              <w:t xml:space="preserve">Dokładność oraz przejrzystość opisu zadania, atrakcyjność, różnorodność </w:t>
            </w:r>
            <w:r w:rsidRPr="00C65AB8">
              <w:rPr>
                <w:rFonts w:ascii="Arial" w:hAnsi="Arial" w:cs="Arial"/>
                <w:kern w:val="2"/>
              </w:rPr>
              <w:br/>
              <w:t>i innowacyjność zaproponowanych działań</w:t>
            </w:r>
          </w:p>
        </w:tc>
      </w:tr>
      <w:tr w:rsidR="00991D69" w:rsidRPr="00C65AB8" w14:paraId="1BF87850" w14:textId="77777777" w:rsidTr="000910BC">
        <w:tc>
          <w:tcPr>
            <w:tcW w:w="557" w:type="dxa"/>
            <w:tcBorders>
              <w:top w:val="single" w:sz="2" w:space="0" w:color="000000"/>
              <w:left w:val="single" w:sz="4" w:space="0" w:color="000000"/>
              <w:bottom w:val="nil"/>
              <w:right w:val="single" w:sz="4" w:space="0" w:color="000000"/>
            </w:tcBorders>
            <w:hideMark/>
          </w:tcPr>
          <w:p w14:paraId="283BF148"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kern w:val="2"/>
              </w:rPr>
              <w:t>4</w:t>
            </w:r>
          </w:p>
        </w:tc>
        <w:tc>
          <w:tcPr>
            <w:tcW w:w="8789" w:type="dxa"/>
            <w:tcBorders>
              <w:top w:val="single" w:sz="2" w:space="0" w:color="000000"/>
              <w:left w:val="single" w:sz="4" w:space="0" w:color="000000"/>
              <w:bottom w:val="single" w:sz="2" w:space="0" w:color="000000"/>
              <w:right w:val="single" w:sz="4" w:space="0" w:color="000000"/>
            </w:tcBorders>
            <w:hideMark/>
          </w:tcPr>
          <w:p w14:paraId="1EA430FF" w14:textId="77777777" w:rsidR="000910BC" w:rsidRPr="00C65AB8" w:rsidRDefault="000910BC">
            <w:pPr>
              <w:spacing w:before="60" w:after="60" w:line="256" w:lineRule="auto"/>
              <w:ind w:left="60" w:right="60"/>
              <w:rPr>
                <w:rFonts w:ascii="Arial" w:hAnsi="Arial" w:cs="Arial"/>
                <w:kern w:val="2"/>
              </w:rPr>
            </w:pPr>
            <w:r w:rsidRPr="00C65AB8">
              <w:rPr>
                <w:rFonts w:ascii="Arial" w:hAnsi="Arial" w:cs="Arial"/>
                <w:b/>
                <w:bCs/>
                <w:kern w:val="2"/>
              </w:rPr>
              <w:t>2) sposób i precyzyjność określenia rezultatów (0,00 - 6)</w:t>
            </w:r>
            <w:r w:rsidRPr="00C65AB8">
              <w:rPr>
                <w:rFonts w:ascii="Arial" w:hAnsi="Arial" w:cs="Arial"/>
                <w:kern w:val="2"/>
              </w:rPr>
              <w:br/>
              <w:t xml:space="preserve">Sposób i precyzyjność określenia rezultatów (wskazanie poziomu, mierzalności </w:t>
            </w:r>
            <w:r w:rsidRPr="00C65AB8">
              <w:rPr>
                <w:rFonts w:ascii="Arial" w:hAnsi="Arial" w:cs="Arial"/>
                <w:kern w:val="2"/>
              </w:rPr>
              <w:br/>
              <w:t>i sposobu ich monitorowania)</w:t>
            </w:r>
          </w:p>
        </w:tc>
      </w:tr>
      <w:tr w:rsidR="00991D69" w:rsidRPr="00C65AB8" w14:paraId="3B76E7E2" w14:textId="77777777" w:rsidTr="00FB7420">
        <w:tc>
          <w:tcPr>
            <w:tcW w:w="557" w:type="dxa"/>
            <w:tcBorders>
              <w:top w:val="single" w:sz="2" w:space="0" w:color="000000"/>
              <w:left w:val="single" w:sz="4" w:space="0" w:color="000000"/>
              <w:bottom w:val="single" w:sz="4" w:space="0" w:color="auto"/>
              <w:right w:val="single" w:sz="4" w:space="0" w:color="000000"/>
            </w:tcBorders>
            <w:hideMark/>
          </w:tcPr>
          <w:p w14:paraId="262C4817"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kern w:val="2"/>
              </w:rPr>
              <w:t>5</w:t>
            </w:r>
          </w:p>
        </w:tc>
        <w:tc>
          <w:tcPr>
            <w:tcW w:w="8789" w:type="dxa"/>
            <w:tcBorders>
              <w:top w:val="single" w:sz="2" w:space="0" w:color="000000"/>
              <w:left w:val="single" w:sz="4" w:space="0" w:color="000000"/>
              <w:bottom w:val="single" w:sz="4" w:space="0" w:color="auto"/>
              <w:right w:val="single" w:sz="4" w:space="0" w:color="000000"/>
            </w:tcBorders>
            <w:hideMark/>
          </w:tcPr>
          <w:p w14:paraId="0BD66896" w14:textId="77777777" w:rsidR="000910BC" w:rsidRPr="00C65AB8" w:rsidRDefault="000910BC">
            <w:pPr>
              <w:spacing w:before="60" w:after="60" w:line="256" w:lineRule="auto"/>
              <w:ind w:left="60" w:right="60"/>
              <w:rPr>
                <w:rFonts w:ascii="Arial" w:hAnsi="Arial" w:cs="Arial"/>
                <w:kern w:val="2"/>
              </w:rPr>
            </w:pPr>
            <w:r w:rsidRPr="00C65AB8">
              <w:rPr>
                <w:rFonts w:ascii="Arial" w:hAnsi="Arial" w:cs="Arial"/>
                <w:b/>
                <w:bCs/>
                <w:kern w:val="2"/>
              </w:rPr>
              <w:t>3) możliwość realizacji zadania przez oferenta (0,00 - 4)</w:t>
            </w:r>
            <w:r w:rsidRPr="00C65AB8">
              <w:rPr>
                <w:rFonts w:ascii="Arial" w:hAnsi="Arial" w:cs="Arial"/>
                <w:kern w:val="2"/>
              </w:rPr>
              <w:br/>
              <w:t>Możliwość realizacji zadania przez oferenta, w tym posiadanie zasobów rzeczowych (baza lokalowa, sprzęt, materiały), kadrowych (adekwatność kwalifikacji kadry do rodzaju zadania)</w:t>
            </w:r>
          </w:p>
        </w:tc>
      </w:tr>
      <w:tr w:rsidR="00991D69" w:rsidRPr="00C65AB8" w14:paraId="5F06E352" w14:textId="77777777" w:rsidTr="00C25F93">
        <w:trPr>
          <w:trHeight w:val="2471"/>
        </w:trPr>
        <w:tc>
          <w:tcPr>
            <w:tcW w:w="557" w:type="dxa"/>
            <w:tcBorders>
              <w:top w:val="single" w:sz="4" w:space="0" w:color="auto"/>
              <w:left w:val="single" w:sz="4" w:space="0" w:color="auto"/>
              <w:bottom w:val="single" w:sz="4" w:space="0" w:color="auto"/>
              <w:right w:val="single" w:sz="4" w:space="0" w:color="auto"/>
            </w:tcBorders>
            <w:hideMark/>
          </w:tcPr>
          <w:p w14:paraId="5BAA9514" w14:textId="77777777" w:rsidR="00FB7420" w:rsidRPr="00C65AB8" w:rsidRDefault="00FB7420">
            <w:pPr>
              <w:spacing w:before="60" w:after="60" w:line="256" w:lineRule="auto"/>
              <w:ind w:left="60" w:right="60"/>
              <w:jc w:val="center"/>
              <w:rPr>
                <w:rFonts w:ascii="Arial" w:hAnsi="Arial" w:cs="Arial"/>
                <w:kern w:val="2"/>
              </w:rPr>
            </w:pPr>
            <w:r w:rsidRPr="00C65AB8">
              <w:rPr>
                <w:rFonts w:ascii="Arial" w:hAnsi="Arial" w:cs="Arial"/>
                <w:kern w:val="2"/>
              </w:rPr>
              <w:t>6</w:t>
            </w:r>
          </w:p>
        </w:tc>
        <w:tc>
          <w:tcPr>
            <w:tcW w:w="8789" w:type="dxa"/>
            <w:tcBorders>
              <w:top w:val="single" w:sz="4" w:space="0" w:color="auto"/>
              <w:left w:val="single" w:sz="4" w:space="0" w:color="auto"/>
              <w:bottom w:val="single" w:sz="4" w:space="0" w:color="auto"/>
              <w:right w:val="single" w:sz="4" w:space="0" w:color="auto"/>
            </w:tcBorders>
            <w:hideMark/>
          </w:tcPr>
          <w:p w14:paraId="66BDBFE2" w14:textId="77777777" w:rsidR="00FB7420" w:rsidRPr="00C65AB8" w:rsidRDefault="00FB7420" w:rsidP="003D4448">
            <w:pPr>
              <w:spacing w:before="60" w:after="60" w:line="256" w:lineRule="auto"/>
              <w:ind w:left="60" w:right="60"/>
              <w:rPr>
                <w:rFonts w:ascii="Arial" w:hAnsi="Arial" w:cs="Arial"/>
                <w:kern w:val="2"/>
              </w:rPr>
            </w:pPr>
            <w:r w:rsidRPr="00C65AB8">
              <w:rPr>
                <w:rFonts w:ascii="Arial" w:hAnsi="Arial" w:cs="Arial"/>
                <w:b/>
                <w:bCs/>
                <w:kern w:val="2"/>
              </w:rPr>
              <w:t xml:space="preserve">4) doświadczenie oferenta w realizacji zadań o podobnym charakterze </w:t>
            </w:r>
            <w:r w:rsidRPr="00C65AB8">
              <w:rPr>
                <w:rFonts w:ascii="Arial" w:hAnsi="Arial" w:cs="Arial"/>
                <w:b/>
                <w:bCs/>
                <w:kern w:val="2"/>
              </w:rPr>
              <w:br/>
              <w:t>i zasięgu (0,00 - 3)</w:t>
            </w:r>
            <w:r w:rsidRPr="00C65AB8">
              <w:rPr>
                <w:rFonts w:ascii="Arial" w:hAnsi="Arial" w:cs="Arial"/>
                <w:kern w:val="2"/>
              </w:rPr>
              <w:br/>
              <w:t xml:space="preserve">Doświadczenie oferenta w realizacji zadań o podobnym charakterze i zasięgu, </w:t>
            </w:r>
            <w:r w:rsidRPr="00C65AB8">
              <w:rPr>
                <w:rFonts w:ascii="Arial" w:hAnsi="Arial" w:cs="Arial"/>
                <w:kern w:val="2"/>
              </w:rPr>
              <w:br/>
              <w:t xml:space="preserve">w tym jakość realizacji zadań (czy projekty zostały prawidłowo zrealizowane </w:t>
            </w:r>
            <w:r w:rsidRPr="00C65AB8">
              <w:rPr>
                <w:rFonts w:ascii="Arial" w:hAnsi="Arial" w:cs="Arial"/>
                <w:kern w:val="2"/>
              </w:rPr>
              <w:br/>
              <w:t>i rozliczone)</w:t>
            </w:r>
          </w:p>
          <w:p w14:paraId="3A260126" w14:textId="599D3C2C" w:rsidR="00C25F93" w:rsidRPr="00C65AB8" w:rsidRDefault="00C25F93" w:rsidP="003D4448">
            <w:pPr>
              <w:spacing w:before="60" w:after="60" w:line="256" w:lineRule="auto"/>
              <w:ind w:left="60" w:right="60"/>
              <w:rPr>
                <w:rFonts w:ascii="Arial" w:hAnsi="Arial" w:cs="Arial"/>
                <w:kern w:val="2"/>
              </w:rPr>
            </w:pPr>
          </w:p>
        </w:tc>
      </w:tr>
      <w:tr w:rsidR="00991D69" w:rsidRPr="00C65AB8" w14:paraId="4296A930" w14:textId="77777777" w:rsidTr="00FB7420">
        <w:tc>
          <w:tcPr>
            <w:tcW w:w="9346" w:type="dxa"/>
            <w:gridSpan w:val="2"/>
            <w:tcBorders>
              <w:top w:val="single" w:sz="4" w:space="0" w:color="auto"/>
              <w:left w:val="single" w:sz="4" w:space="0" w:color="000000"/>
              <w:bottom w:val="single" w:sz="2" w:space="0" w:color="000000"/>
              <w:right w:val="single" w:sz="4" w:space="0" w:color="000000"/>
            </w:tcBorders>
            <w:hideMark/>
          </w:tcPr>
          <w:p w14:paraId="264BBCCC"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b/>
                <w:bCs/>
                <w:kern w:val="2"/>
              </w:rPr>
              <w:lastRenderedPageBreak/>
              <w:t xml:space="preserve">Budżet projektu </w:t>
            </w:r>
          </w:p>
        </w:tc>
      </w:tr>
      <w:tr w:rsidR="00991D69" w:rsidRPr="00C65AB8" w14:paraId="5A63F366" w14:textId="77777777" w:rsidTr="000910BC">
        <w:tc>
          <w:tcPr>
            <w:tcW w:w="557" w:type="dxa"/>
            <w:tcBorders>
              <w:top w:val="single" w:sz="4" w:space="0" w:color="auto"/>
              <w:left w:val="single" w:sz="4" w:space="0" w:color="auto"/>
              <w:bottom w:val="single" w:sz="4" w:space="0" w:color="auto"/>
              <w:right w:val="single" w:sz="4" w:space="0" w:color="auto"/>
            </w:tcBorders>
            <w:hideMark/>
          </w:tcPr>
          <w:p w14:paraId="28E5706E"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kern w:val="2"/>
              </w:rPr>
              <w:t>7</w:t>
            </w:r>
          </w:p>
        </w:tc>
        <w:tc>
          <w:tcPr>
            <w:tcW w:w="8789" w:type="dxa"/>
            <w:tcBorders>
              <w:top w:val="single" w:sz="2" w:space="0" w:color="000000"/>
              <w:left w:val="single" w:sz="4" w:space="0" w:color="auto"/>
              <w:bottom w:val="single" w:sz="2" w:space="0" w:color="000000"/>
              <w:right w:val="single" w:sz="4" w:space="0" w:color="000000"/>
            </w:tcBorders>
            <w:hideMark/>
          </w:tcPr>
          <w:p w14:paraId="0516E536" w14:textId="77777777" w:rsidR="000910BC" w:rsidRPr="00C65AB8" w:rsidRDefault="000910BC">
            <w:pPr>
              <w:spacing w:before="60" w:after="60" w:line="256" w:lineRule="auto"/>
              <w:ind w:left="60" w:right="60"/>
              <w:rPr>
                <w:rFonts w:ascii="Arial" w:hAnsi="Arial" w:cs="Arial"/>
                <w:kern w:val="2"/>
              </w:rPr>
            </w:pPr>
            <w:r w:rsidRPr="00C65AB8">
              <w:rPr>
                <w:rFonts w:ascii="Arial" w:hAnsi="Arial" w:cs="Arial"/>
                <w:b/>
                <w:bCs/>
                <w:kern w:val="2"/>
              </w:rPr>
              <w:t>1) prawidłowość i przejrzystość budżetu (0,00 - 4)</w:t>
            </w:r>
            <w:r w:rsidRPr="00C65AB8">
              <w:rPr>
                <w:rFonts w:ascii="Arial" w:hAnsi="Arial" w:cs="Arial"/>
                <w:b/>
                <w:bCs/>
                <w:kern w:val="2"/>
              </w:rPr>
              <w:br/>
            </w:r>
            <w:r w:rsidRPr="00C65AB8">
              <w:rPr>
                <w:rFonts w:ascii="Arial" w:hAnsi="Arial" w:cs="Arial"/>
                <w:kern w:val="2"/>
              </w:rPr>
              <w:t>Prawidłowość i przejrzystość budżetu - właściwe pogrupowanie kosztów, celowość kosztów w relacji do zakresu rzeczowego zadania</w:t>
            </w:r>
          </w:p>
        </w:tc>
      </w:tr>
      <w:tr w:rsidR="00991D69" w:rsidRPr="00C65AB8" w14:paraId="2047908D" w14:textId="77777777" w:rsidTr="000910BC">
        <w:tc>
          <w:tcPr>
            <w:tcW w:w="557" w:type="dxa"/>
            <w:tcBorders>
              <w:top w:val="single" w:sz="4" w:space="0" w:color="auto"/>
              <w:left w:val="single" w:sz="4" w:space="0" w:color="000000"/>
              <w:bottom w:val="nil"/>
              <w:right w:val="single" w:sz="4" w:space="0" w:color="000000"/>
            </w:tcBorders>
            <w:hideMark/>
          </w:tcPr>
          <w:p w14:paraId="477D8564"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kern w:val="2"/>
              </w:rPr>
              <w:t>8</w:t>
            </w:r>
          </w:p>
        </w:tc>
        <w:tc>
          <w:tcPr>
            <w:tcW w:w="8789" w:type="dxa"/>
            <w:tcBorders>
              <w:top w:val="single" w:sz="2" w:space="0" w:color="000000"/>
              <w:left w:val="single" w:sz="4" w:space="0" w:color="000000"/>
              <w:bottom w:val="single" w:sz="2" w:space="0" w:color="000000"/>
              <w:right w:val="single" w:sz="4" w:space="0" w:color="000000"/>
            </w:tcBorders>
            <w:hideMark/>
          </w:tcPr>
          <w:p w14:paraId="35733867" w14:textId="77777777" w:rsidR="000910BC" w:rsidRPr="00C65AB8" w:rsidRDefault="000910BC">
            <w:pPr>
              <w:spacing w:before="60" w:after="60" w:line="256" w:lineRule="auto"/>
              <w:ind w:left="60" w:right="60"/>
              <w:rPr>
                <w:rFonts w:ascii="Arial" w:hAnsi="Arial" w:cs="Arial"/>
                <w:kern w:val="2"/>
              </w:rPr>
            </w:pPr>
            <w:r w:rsidRPr="00C65AB8">
              <w:rPr>
                <w:rFonts w:ascii="Arial" w:hAnsi="Arial" w:cs="Arial"/>
                <w:b/>
                <w:bCs/>
                <w:kern w:val="2"/>
              </w:rPr>
              <w:t>2) adekwatność proponowanych kosztów do planowanych działań (0,00 - 5)</w:t>
            </w:r>
            <w:r w:rsidRPr="00C65AB8">
              <w:rPr>
                <w:rFonts w:ascii="Arial" w:hAnsi="Arial" w:cs="Arial"/>
                <w:kern w:val="2"/>
              </w:rPr>
              <w:br/>
              <w:t>Adekwatność proponowanych kosztów do planowanych działań, zasadność przyjętych stawek jednostkowych, odniesienie kosztów do planowanych rezultatów, relacja kosztów administracyjnych do merytorycznych</w:t>
            </w:r>
          </w:p>
        </w:tc>
      </w:tr>
      <w:tr w:rsidR="00991D69" w:rsidRPr="00C65AB8" w14:paraId="1B07A614" w14:textId="77777777" w:rsidTr="000910BC">
        <w:tc>
          <w:tcPr>
            <w:tcW w:w="9346" w:type="dxa"/>
            <w:gridSpan w:val="2"/>
            <w:tcBorders>
              <w:top w:val="single" w:sz="2" w:space="0" w:color="000000"/>
              <w:left w:val="single" w:sz="4" w:space="0" w:color="000000"/>
              <w:bottom w:val="single" w:sz="2" w:space="0" w:color="000000"/>
              <w:right w:val="single" w:sz="4" w:space="0" w:color="000000"/>
            </w:tcBorders>
            <w:hideMark/>
          </w:tcPr>
          <w:p w14:paraId="74812F7C"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b/>
                <w:bCs/>
                <w:kern w:val="2"/>
              </w:rPr>
              <w:t>Kryteria dodatkowe</w:t>
            </w:r>
          </w:p>
        </w:tc>
      </w:tr>
      <w:tr w:rsidR="00991D69" w:rsidRPr="00C65AB8" w14:paraId="026D42C1" w14:textId="77777777" w:rsidTr="000910BC">
        <w:tc>
          <w:tcPr>
            <w:tcW w:w="557" w:type="dxa"/>
            <w:tcBorders>
              <w:top w:val="single" w:sz="2" w:space="0" w:color="000000"/>
              <w:left w:val="single" w:sz="4" w:space="0" w:color="000000"/>
              <w:bottom w:val="nil"/>
              <w:right w:val="single" w:sz="4" w:space="0" w:color="000000"/>
            </w:tcBorders>
            <w:hideMark/>
          </w:tcPr>
          <w:p w14:paraId="0F7B14D3"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kern w:val="2"/>
              </w:rPr>
              <w:t>9</w:t>
            </w:r>
          </w:p>
        </w:tc>
        <w:tc>
          <w:tcPr>
            <w:tcW w:w="8789" w:type="dxa"/>
            <w:tcBorders>
              <w:top w:val="single" w:sz="2" w:space="0" w:color="000000"/>
              <w:left w:val="single" w:sz="4" w:space="0" w:color="000000"/>
              <w:bottom w:val="single" w:sz="2" w:space="0" w:color="000000"/>
              <w:right w:val="single" w:sz="4" w:space="0" w:color="000000"/>
            </w:tcBorders>
            <w:hideMark/>
          </w:tcPr>
          <w:p w14:paraId="7FDAA808" w14:textId="77777777" w:rsidR="000910BC" w:rsidRPr="00C65AB8" w:rsidRDefault="000910BC">
            <w:pPr>
              <w:spacing w:before="60" w:after="60" w:line="256" w:lineRule="auto"/>
              <w:ind w:left="60" w:right="60"/>
              <w:rPr>
                <w:rFonts w:ascii="Arial" w:hAnsi="Arial" w:cs="Arial"/>
                <w:kern w:val="2"/>
              </w:rPr>
            </w:pPr>
            <w:r w:rsidRPr="00C65AB8">
              <w:rPr>
                <w:rFonts w:ascii="Arial" w:hAnsi="Arial" w:cs="Arial"/>
                <w:b/>
                <w:bCs/>
                <w:kern w:val="2"/>
              </w:rPr>
              <w:t>1) zaangażowanie partnerów w realizację projektu (0,00 - 1)</w:t>
            </w:r>
            <w:r w:rsidRPr="00C65AB8">
              <w:rPr>
                <w:rFonts w:ascii="Arial" w:hAnsi="Arial" w:cs="Arial"/>
                <w:b/>
                <w:bCs/>
                <w:kern w:val="2"/>
              </w:rPr>
              <w:br/>
            </w:r>
            <w:r w:rsidRPr="00C65AB8">
              <w:rPr>
                <w:rFonts w:ascii="Arial" w:hAnsi="Arial" w:cs="Arial"/>
                <w:kern w:val="2"/>
              </w:rPr>
              <w:t>Zaangażowanie partnerów w realizację projektu (oferta wspólna, umowa/porozumienie partnerskie, list intencyjny/deklaracja, w przypadku nieformalnej współpracy - pisemne potwierdzenie/oświadczenie)</w:t>
            </w:r>
          </w:p>
        </w:tc>
      </w:tr>
      <w:tr w:rsidR="00991D69" w:rsidRPr="00C65AB8" w14:paraId="7F3FB8B8" w14:textId="77777777" w:rsidTr="000910BC">
        <w:tc>
          <w:tcPr>
            <w:tcW w:w="557" w:type="dxa"/>
            <w:tcBorders>
              <w:top w:val="single" w:sz="2" w:space="0" w:color="000000"/>
              <w:left w:val="single" w:sz="4" w:space="0" w:color="000000"/>
              <w:bottom w:val="nil"/>
              <w:right w:val="single" w:sz="4" w:space="0" w:color="000000"/>
            </w:tcBorders>
            <w:hideMark/>
          </w:tcPr>
          <w:p w14:paraId="34A6A5BA"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kern w:val="2"/>
              </w:rPr>
              <w:t>10</w:t>
            </w:r>
          </w:p>
        </w:tc>
        <w:tc>
          <w:tcPr>
            <w:tcW w:w="8789" w:type="dxa"/>
            <w:tcBorders>
              <w:top w:val="single" w:sz="2" w:space="0" w:color="000000"/>
              <w:left w:val="single" w:sz="4" w:space="0" w:color="000000"/>
              <w:bottom w:val="single" w:sz="2" w:space="0" w:color="000000"/>
              <w:right w:val="single" w:sz="4" w:space="0" w:color="000000"/>
            </w:tcBorders>
            <w:hideMark/>
          </w:tcPr>
          <w:p w14:paraId="7830B293" w14:textId="77777777" w:rsidR="000910BC" w:rsidRPr="00C65AB8" w:rsidRDefault="000910BC">
            <w:pPr>
              <w:spacing w:before="60" w:after="60" w:line="256" w:lineRule="auto"/>
              <w:ind w:left="60" w:right="60"/>
              <w:rPr>
                <w:rFonts w:ascii="Arial" w:hAnsi="Arial" w:cs="Arial"/>
                <w:kern w:val="2"/>
              </w:rPr>
            </w:pPr>
            <w:r w:rsidRPr="00C65AB8">
              <w:rPr>
                <w:rFonts w:ascii="Arial" w:hAnsi="Arial" w:cs="Arial"/>
                <w:b/>
                <w:bCs/>
                <w:kern w:val="2"/>
              </w:rPr>
              <w:t>2) Oferent nie posiada zaległości finansowych (0,00 - 1)</w:t>
            </w:r>
            <w:r w:rsidRPr="00C65AB8">
              <w:rPr>
                <w:rFonts w:ascii="Arial" w:hAnsi="Arial" w:cs="Arial"/>
                <w:kern w:val="2"/>
              </w:rPr>
              <w:br/>
              <w:t>Oferent nie posiada zaległości finansowych wobec Gminy i Miasta Czerwionka-Leszczyny z tytułu wcześniej udzielonych dotacji</w:t>
            </w:r>
          </w:p>
        </w:tc>
      </w:tr>
      <w:tr w:rsidR="008D7AD9" w:rsidRPr="00C65AB8" w14:paraId="3AC27A01" w14:textId="77777777" w:rsidTr="000910BC">
        <w:tc>
          <w:tcPr>
            <w:tcW w:w="9346" w:type="dxa"/>
            <w:gridSpan w:val="2"/>
            <w:tcBorders>
              <w:top w:val="single" w:sz="2" w:space="0" w:color="000000"/>
              <w:left w:val="single" w:sz="4" w:space="0" w:color="000000"/>
              <w:bottom w:val="single" w:sz="2" w:space="0" w:color="000000"/>
              <w:right w:val="single" w:sz="4" w:space="0" w:color="000000"/>
            </w:tcBorders>
            <w:hideMark/>
          </w:tcPr>
          <w:p w14:paraId="4A9E6CD8" w14:textId="77777777" w:rsidR="000910BC" w:rsidRPr="00C65AB8" w:rsidRDefault="000910BC">
            <w:pPr>
              <w:spacing w:before="60" w:after="60" w:line="256" w:lineRule="auto"/>
              <w:ind w:left="60" w:right="60"/>
              <w:jc w:val="center"/>
              <w:rPr>
                <w:rFonts w:ascii="Arial" w:hAnsi="Arial" w:cs="Arial"/>
                <w:kern w:val="2"/>
              </w:rPr>
            </w:pPr>
            <w:r w:rsidRPr="00C65AB8">
              <w:rPr>
                <w:rFonts w:ascii="Arial" w:hAnsi="Arial" w:cs="Arial"/>
                <w:b/>
                <w:bCs/>
                <w:kern w:val="2"/>
              </w:rPr>
              <w:t>SUMA PUNKTÓW (0,00 – 30)</w:t>
            </w:r>
          </w:p>
        </w:tc>
      </w:tr>
    </w:tbl>
    <w:p w14:paraId="51CF428B" w14:textId="77777777" w:rsidR="000910BC" w:rsidRPr="00C65AB8" w:rsidRDefault="000910BC" w:rsidP="000910BC">
      <w:pPr>
        <w:rPr>
          <w:rFonts w:ascii="Arial" w:hAnsi="Arial" w:cs="Arial"/>
          <w:kern w:val="0"/>
          <w14:ligatures w14:val="standardContextual"/>
        </w:rPr>
      </w:pPr>
    </w:p>
    <w:p w14:paraId="1738A198" w14:textId="77777777" w:rsidR="000910BC" w:rsidRPr="00C65AB8" w:rsidRDefault="000910BC" w:rsidP="000910BC">
      <w:pPr>
        <w:rPr>
          <w:rFonts w:ascii="Arial" w:hAnsi="Arial" w:cs="Arial"/>
        </w:rPr>
      </w:pPr>
    </w:p>
    <w:p w14:paraId="729C088D" w14:textId="77777777" w:rsidR="000910BC" w:rsidRPr="00C65AB8" w:rsidRDefault="000910BC" w:rsidP="000910BC">
      <w:pPr>
        <w:rPr>
          <w:rFonts w:ascii="Arial" w:hAnsi="Arial" w:cs="Arial"/>
        </w:rPr>
      </w:pPr>
    </w:p>
    <w:p w14:paraId="6700FC3C" w14:textId="77777777" w:rsidR="000910BC" w:rsidRPr="00C65AB8" w:rsidRDefault="000910BC" w:rsidP="000910BC">
      <w:pPr>
        <w:rPr>
          <w:rFonts w:ascii="Arial" w:hAnsi="Arial" w:cs="Arial"/>
        </w:rPr>
      </w:pPr>
    </w:p>
    <w:bookmarkEnd w:id="0"/>
    <w:p w14:paraId="066A4ADD" w14:textId="77777777" w:rsidR="00C65AB8" w:rsidRPr="00C65AB8" w:rsidRDefault="00C65AB8" w:rsidP="00C65AB8">
      <w:pPr>
        <w:pStyle w:val="Standard"/>
        <w:spacing w:after="160"/>
        <w:jc w:val="right"/>
        <w:rPr>
          <w:rFonts w:ascii="Arial" w:eastAsia="Arial" w:hAnsi="Arial" w:cs="Arial"/>
        </w:rPr>
      </w:pPr>
      <w:r>
        <w:rPr>
          <w:rFonts w:ascii="Arial" w:eastAsia="Arial" w:hAnsi="Arial" w:cs="Arial"/>
        </w:rPr>
        <w:t xml:space="preserve">Zastępca </w:t>
      </w:r>
      <w:r w:rsidRPr="00C65AB8">
        <w:rPr>
          <w:rFonts w:ascii="Arial" w:eastAsia="Arial" w:hAnsi="Arial" w:cs="Arial"/>
        </w:rPr>
        <w:t>Burmistrz</w:t>
      </w:r>
      <w:r>
        <w:rPr>
          <w:rFonts w:ascii="Arial" w:eastAsia="Arial" w:hAnsi="Arial" w:cs="Arial"/>
        </w:rPr>
        <w:t>a</w:t>
      </w:r>
      <w:r w:rsidRPr="00C65AB8">
        <w:rPr>
          <w:rFonts w:ascii="Arial" w:eastAsia="Arial" w:hAnsi="Arial" w:cs="Arial"/>
        </w:rPr>
        <w:t xml:space="preserve"> Gminy i Miasta Czerwionka-Leszczyny</w:t>
      </w:r>
    </w:p>
    <w:p w14:paraId="36C6B722" w14:textId="77777777" w:rsidR="00C65AB8" w:rsidRPr="00C65AB8" w:rsidRDefault="00C65AB8" w:rsidP="00C65AB8">
      <w:pPr>
        <w:ind w:right="-1"/>
        <w:jc w:val="right"/>
        <w:rPr>
          <w:rFonts w:ascii="Arial" w:hAnsi="Arial" w:cs="Arial"/>
        </w:rPr>
      </w:pPr>
      <w:r w:rsidRPr="00C65AB8">
        <w:rPr>
          <w:rFonts w:ascii="Arial" w:eastAsia="Arial" w:hAnsi="Arial" w:cs="Arial"/>
        </w:rPr>
        <w:t xml:space="preserve">(-) </w:t>
      </w:r>
      <w:r>
        <w:rPr>
          <w:rFonts w:ascii="Arial" w:eastAsia="Arial" w:hAnsi="Arial" w:cs="Arial"/>
        </w:rPr>
        <w:t xml:space="preserve">Andrzej </w:t>
      </w:r>
      <w:proofErr w:type="spellStart"/>
      <w:r>
        <w:rPr>
          <w:rFonts w:ascii="Arial" w:eastAsia="Arial" w:hAnsi="Arial" w:cs="Arial"/>
        </w:rPr>
        <w:t>Raudner</w:t>
      </w:r>
      <w:proofErr w:type="spellEnd"/>
    </w:p>
    <w:p w14:paraId="16972458" w14:textId="069E6A8D" w:rsidR="008575CF" w:rsidRPr="00C65AB8" w:rsidRDefault="008575CF" w:rsidP="00C65AB8">
      <w:pPr>
        <w:pStyle w:val="Standard"/>
        <w:spacing w:after="160"/>
        <w:jc w:val="right"/>
      </w:pPr>
    </w:p>
    <w:sectPr w:rsidR="008575CF" w:rsidRPr="00C65AB8" w:rsidSect="00C25F93">
      <w:pgSz w:w="11906" w:h="16838"/>
      <w:pgMar w:top="993" w:right="1134" w:bottom="993" w:left="1134" w:header="708" w:footer="708" w:gutter="0"/>
      <w:cols w:space="708"/>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ont1276">
    <w:altName w:val="Yu Gothic"/>
    <w:charset w:val="80"/>
    <w:family w:val="roman"/>
    <w:pitch w:val="default"/>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672"/>
        </w:tabs>
        <w:ind w:left="672" w:hanging="360"/>
      </w:pPr>
      <w:rPr>
        <w:rFonts w:ascii="Symbol" w:hAnsi="Symbol" w:cs="Symbol" w:hint="default"/>
        <w:color w:val="auto"/>
        <w:kern w:val="1"/>
        <w:sz w:val="22"/>
        <w:szCs w:val="22"/>
        <w:lang w:eastAsia="hi-IN" w:bidi="hi-IN"/>
      </w:rPr>
    </w:lvl>
    <w:lvl w:ilvl="1">
      <w:start w:val="1"/>
      <w:numFmt w:val="bullet"/>
      <w:lvlText w:val="◦"/>
      <w:lvlJc w:val="left"/>
      <w:pPr>
        <w:tabs>
          <w:tab w:val="num" w:pos="1032"/>
        </w:tabs>
        <w:ind w:left="1032" w:hanging="360"/>
      </w:pPr>
      <w:rPr>
        <w:rFonts w:ascii="OpenSymbol" w:hAnsi="OpenSymbol" w:cs="OpenSymbol" w:hint="default"/>
        <w:b w:val="0"/>
        <w:bCs w:val="0"/>
        <w:sz w:val="24"/>
        <w:szCs w:val="24"/>
      </w:rPr>
    </w:lvl>
    <w:lvl w:ilvl="2">
      <w:start w:val="1"/>
      <w:numFmt w:val="bullet"/>
      <w:lvlText w:val="▪"/>
      <w:lvlJc w:val="left"/>
      <w:pPr>
        <w:tabs>
          <w:tab w:val="num" w:pos="1392"/>
        </w:tabs>
        <w:ind w:left="1392" w:hanging="360"/>
      </w:pPr>
      <w:rPr>
        <w:rFonts w:ascii="OpenSymbol" w:hAnsi="OpenSymbol" w:cs="OpenSymbol" w:hint="default"/>
        <w:b w:val="0"/>
        <w:bCs w:val="0"/>
        <w:sz w:val="24"/>
        <w:szCs w:val="24"/>
      </w:rPr>
    </w:lvl>
    <w:lvl w:ilvl="3">
      <w:start w:val="1"/>
      <w:numFmt w:val="bullet"/>
      <w:lvlText w:val=""/>
      <w:lvlJc w:val="left"/>
      <w:pPr>
        <w:tabs>
          <w:tab w:val="num" w:pos="1752"/>
        </w:tabs>
        <w:ind w:left="1752" w:hanging="360"/>
      </w:pPr>
      <w:rPr>
        <w:rFonts w:ascii="Symbol" w:hAnsi="Symbol" w:cs="Symbol" w:hint="default"/>
        <w:color w:val="auto"/>
        <w:kern w:val="1"/>
        <w:sz w:val="22"/>
        <w:szCs w:val="22"/>
        <w:lang w:eastAsia="hi-IN" w:bidi="hi-IN"/>
      </w:rPr>
    </w:lvl>
    <w:lvl w:ilvl="4">
      <w:start w:val="1"/>
      <w:numFmt w:val="bullet"/>
      <w:lvlText w:val="◦"/>
      <w:lvlJc w:val="left"/>
      <w:pPr>
        <w:tabs>
          <w:tab w:val="num" w:pos="2112"/>
        </w:tabs>
        <w:ind w:left="2112" w:hanging="360"/>
      </w:pPr>
      <w:rPr>
        <w:rFonts w:ascii="OpenSymbol" w:hAnsi="OpenSymbol" w:cs="OpenSymbol" w:hint="default"/>
        <w:b w:val="0"/>
        <w:bCs w:val="0"/>
        <w:sz w:val="24"/>
        <w:szCs w:val="24"/>
      </w:rPr>
    </w:lvl>
    <w:lvl w:ilvl="5">
      <w:start w:val="1"/>
      <w:numFmt w:val="bullet"/>
      <w:lvlText w:val="▪"/>
      <w:lvlJc w:val="left"/>
      <w:pPr>
        <w:tabs>
          <w:tab w:val="num" w:pos="2472"/>
        </w:tabs>
        <w:ind w:left="2472" w:hanging="360"/>
      </w:pPr>
      <w:rPr>
        <w:rFonts w:ascii="OpenSymbol" w:hAnsi="OpenSymbol" w:cs="OpenSymbol" w:hint="default"/>
        <w:b w:val="0"/>
        <w:bCs w:val="0"/>
        <w:sz w:val="24"/>
        <w:szCs w:val="24"/>
      </w:rPr>
    </w:lvl>
    <w:lvl w:ilvl="6">
      <w:start w:val="1"/>
      <w:numFmt w:val="bullet"/>
      <w:lvlText w:val=""/>
      <w:lvlJc w:val="left"/>
      <w:pPr>
        <w:tabs>
          <w:tab w:val="num" w:pos="2832"/>
        </w:tabs>
        <w:ind w:left="2832" w:hanging="360"/>
      </w:pPr>
      <w:rPr>
        <w:rFonts w:ascii="Symbol" w:hAnsi="Symbol" w:cs="Symbol" w:hint="default"/>
        <w:color w:val="auto"/>
        <w:kern w:val="1"/>
        <w:sz w:val="22"/>
        <w:szCs w:val="22"/>
        <w:lang w:eastAsia="hi-IN" w:bidi="hi-IN"/>
      </w:rPr>
    </w:lvl>
    <w:lvl w:ilvl="7">
      <w:start w:val="1"/>
      <w:numFmt w:val="bullet"/>
      <w:lvlText w:val="◦"/>
      <w:lvlJc w:val="left"/>
      <w:pPr>
        <w:tabs>
          <w:tab w:val="num" w:pos="3192"/>
        </w:tabs>
        <w:ind w:left="3192" w:hanging="360"/>
      </w:pPr>
      <w:rPr>
        <w:rFonts w:ascii="OpenSymbol" w:hAnsi="OpenSymbol" w:cs="OpenSymbol" w:hint="default"/>
        <w:b w:val="0"/>
        <w:bCs w:val="0"/>
        <w:sz w:val="24"/>
        <w:szCs w:val="24"/>
      </w:rPr>
    </w:lvl>
    <w:lvl w:ilvl="8">
      <w:start w:val="1"/>
      <w:numFmt w:val="bullet"/>
      <w:lvlText w:val="▪"/>
      <w:lvlJc w:val="left"/>
      <w:pPr>
        <w:tabs>
          <w:tab w:val="num" w:pos="3552"/>
        </w:tabs>
        <w:ind w:left="3552" w:hanging="360"/>
      </w:pPr>
      <w:rPr>
        <w:rFonts w:ascii="OpenSymbol" w:hAnsi="OpenSymbol" w:cs="OpenSymbol" w:hint="default"/>
        <w:b w:val="0"/>
        <w:bCs w:val="0"/>
        <w:sz w:val="24"/>
        <w:szCs w:val="24"/>
      </w:rPr>
    </w:lvl>
  </w:abstractNum>
  <w:abstractNum w:abstractNumId="1" w15:restartNumberingAfterBreak="0">
    <w:nsid w:val="00000002"/>
    <w:multiLevelType w:val="multilevel"/>
    <w:tmpl w:val="00000002"/>
    <w:name w:val="WW8Num2"/>
    <w:lvl w:ilvl="0">
      <w:start w:val="1"/>
      <w:numFmt w:val="bullet"/>
      <w:lvlText w:val=""/>
      <w:lvlJc w:val="left"/>
      <w:pPr>
        <w:tabs>
          <w:tab w:val="num" w:pos="1080"/>
        </w:tabs>
        <w:ind w:left="1080" w:hanging="360"/>
      </w:pPr>
      <w:rPr>
        <w:rFonts w:ascii="Symbol" w:hAnsi="Symbol" w:cs="Arial"/>
        <w:b w:val="0"/>
        <w:bCs w:val="0"/>
        <w:sz w:val="24"/>
        <w:szCs w:val="24"/>
      </w:rPr>
    </w:lvl>
    <w:lvl w:ilvl="1">
      <w:start w:val="1"/>
      <w:numFmt w:val="bullet"/>
      <w:lvlText w:val="◦"/>
      <w:lvlJc w:val="left"/>
      <w:pPr>
        <w:tabs>
          <w:tab w:val="num" w:pos="1440"/>
        </w:tabs>
        <w:ind w:left="1440" w:hanging="360"/>
      </w:pPr>
      <w:rPr>
        <w:rFonts w:ascii="OpenSymbol" w:hAnsi="OpenSymbol" w:cs="Times New Roman" w:hint="default"/>
        <w:b w:val="0"/>
        <w:bCs w:val="0"/>
        <w:sz w:val="24"/>
        <w:szCs w:val="24"/>
      </w:rPr>
    </w:lvl>
    <w:lvl w:ilvl="2">
      <w:start w:val="1"/>
      <w:numFmt w:val="bullet"/>
      <w:lvlText w:val="▪"/>
      <w:lvlJc w:val="left"/>
      <w:pPr>
        <w:tabs>
          <w:tab w:val="num" w:pos="1800"/>
        </w:tabs>
        <w:ind w:left="1800" w:hanging="360"/>
      </w:pPr>
      <w:rPr>
        <w:rFonts w:ascii="OpenSymbol" w:hAnsi="OpenSymbol" w:cs="Times New Roman" w:hint="default"/>
        <w:b w:val="0"/>
        <w:bCs w:val="0"/>
        <w:sz w:val="24"/>
        <w:szCs w:val="24"/>
      </w:rPr>
    </w:lvl>
    <w:lvl w:ilvl="3">
      <w:start w:val="1"/>
      <w:numFmt w:val="bullet"/>
      <w:lvlText w:val=""/>
      <w:lvlJc w:val="left"/>
      <w:pPr>
        <w:tabs>
          <w:tab w:val="num" w:pos="2160"/>
        </w:tabs>
        <w:ind w:left="2160" w:hanging="360"/>
      </w:pPr>
      <w:rPr>
        <w:rFonts w:ascii="Symbol" w:hAnsi="Symbol" w:cs="Arial"/>
        <w:b w:val="0"/>
        <w:bCs w:val="0"/>
        <w:sz w:val="24"/>
        <w:szCs w:val="24"/>
      </w:rPr>
    </w:lvl>
    <w:lvl w:ilvl="4">
      <w:start w:val="1"/>
      <w:numFmt w:val="bullet"/>
      <w:lvlText w:val="◦"/>
      <w:lvlJc w:val="left"/>
      <w:pPr>
        <w:tabs>
          <w:tab w:val="num" w:pos="2520"/>
        </w:tabs>
        <w:ind w:left="2520" w:hanging="360"/>
      </w:pPr>
      <w:rPr>
        <w:rFonts w:ascii="OpenSymbol" w:hAnsi="OpenSymbol" w:cs="Times New Roman" w:hint="default"/>
        <w:b w:val="0"/>
        <w:bCs w:val="0"/>
        <w:sz w:val="24"/>
        <w:szCs w:val="24"/>
      </w:rPr>
    </w:lvl>
    <w:lvl w:ilvl="5">
      <w:start w:val="1"/>
      <w:numFmt w:val="bullet"/>
      <w:lvlText w:val="▪"/>
      <w:lvlJc w:val="left"/>
      <w:pPr>
        <w:tabs>
          <w:tab w:val="num" w:pos="2880"/>
        </w:tabs>
        <w:ind w:left="2880" w:hanging="360"/>
      </w:pPr>
      <w:rPr>
        <w:rFonts w:ascii="OpenSymbol" w:hAnsi="OpenSymbol" w:cs="Times New Roman" w:hint="default"/>
        <w:b w:val="0"/>
        <w:bCs w:val="0"/>
        <w:sz w:val="24"/>
        <w:szCs w:val="24"/>
      </w:rPr>
    </w:lvl>
    <w:lvl w:ilvl="6">
      <w:start w:val="1"/>
      <w:numFmt w:val="bullet"/>
      <w:lvlText w:val=""/>
      <w:lvlJc w:val="left"/>
      <w:pPr>
        <w:tabs>
          <w:tab w:val="num" w:pos="3240"/>
        </w:tabs>
        <w:ind w:left="3240" w:hanging="360"/>
      </w:pPr>
      <w:rPr>
        <w:rFonts w:ascii="Symbol" w:hAnsi="Symbol" w:cs="Arial"/>
        <w:b w:val="0"/>
        <w:bCs w:val="0"/>
        <w:sz w:val="24"/>
        <w:szCs w:val="24"/>
      </w:rPr>
    </w:lvl>
    <w:lvl w:ilvl="7">
      <w:start w:val="1"/>
      <w:numFmt w:val="bullet"/>
      <w:lvlText w:val="◦"/>
      <w:lvlJc w:val="left"/>
      <w:pPr>
        <w:tabs>
          <w:tab w:val="num" w:pos="3600"/>
        </w:tabs>
        <w:ind w:left="3600" w:hanging="360"/>
      </w:pPr>
      <w:rPr>
        <w:rFonts w:ascii="OpenSymbol" w:hAnsi="OpenSymbol" w:cs="Times New Roman" w:hint="default"/>
        <w:b w:val="0"/>
        <w:bCs w:val="0"/>
        <w:sz w:val="24"/>
        <w:szCs w:val="24"/>
      </w:rPr>
    </w:lvl>
    <w:lvl w:ilvl="8">
      <w:start w:val="1"/>
      <w:numFmt w:val="bullet"/>
      <w:lvlText w:val="▪"/>
      <w:lvlJc w:val="left"/>
      <w:pPr>
        <w:tabs>
          <w:tab w:val="num" w:pos="3960"/>
        </w:tabs>
        <w:ind w:left="3960" w:hanging="360"/>
      </w:pPr>
      <w:rPr>
        <w:rFonts w:ascii="OpenSymbol" w:hAnsi="OpenSymbol" w:cs="Times New Roman" w:hint="default"/>
        <w:b w:val="0"/>
        <w:bCs w:val="0"/>
        <w:sz w:val="24"/>
        <w:szCs w:val="24"/>
      </w:rPr>
    </w:lvl>
  </w:abstractNum>
  <w:abstractNum w:abstractNumId="2" w15:restartNumberingAfterBreak="0">
    <w:nsid w:val="00000003"/>
    <w:multiLevelType w:val="multilevel"/>
    <w:tmpl w:val="00000003"/>
    <w:name w:val="WW8Num3"/>
    <w:lvl w:ilvl="0">
      <w:start w:val="1"/>
      <w:numFmt w:val="bullet"/>
      <w:lvlText w:val=""/>
      <w:lvlJc w:val="left"/>
      <w:pPr>
        <w:tabs>
          <w:tab w:val="num" w:pos="1468"/>
        </w:tabs>
        <w:ind w:left="1468" w:hanging="360"/>
      </w:pPr>
      <w:rPr>
        <w:rFonts w:ascii="Symbol" w:hAnsi="Symbol" w:cs="OpenSymbol"/>
        <w:color w:val="auto"/>
      </w:rPr>
    </w:lvl>
    <w:lvl w:ilvl="1">
      <w:start w:val="1"/>
      <w:numFmt w:val="bullet"/>
      <w:lvlText w:val="◦"/>
      <w:lvlJc w:val="left"/>
      <w:pPr>
        <w:tabs>
          <w:tab w:val="num" w:pos="1828"/>
        </w:tabs>
        <w:ind w:left="1828" w:hanging="360"/>
      </w:pPr>
      <w:rPr>
        <w:rFonts w:ascii="OpenSymbol" w:hAnsi="OpenSymbol" w:cs="OpenSymbol"/>
        <w:color w:val="000000"/>
        <w:sz w:val="24"/>
        <w:szCs w:val="24"/>
      </w:rPr>
    </w:lvl>
    <w:lvl w:ilvl="2">
      <w:start w:val="1"/>
      <w:numFmt w:val="bullet"/>
      <w:lvlText w:val="▪"/>
      <w:lvlJc w:val="left"/>
      <w:pPr>
        <w:tabs>
          <w:tab w:val="num" w:pos="2188"/>
        </w:tabs>
        <w:ind w:left="2188" w:hanging="360"/>
      </w:pPr>
      <w:rPr>
        <w:rFonts w:ascii="OpenSymbol" w:hAnsi="OpenSymbol" w:cs="OpenSymbol"/>
        <w:color w:val="000000"/>
        <w:sz w:val="24"/>
        <w:szCs w:val="24"/>
      </w:rPr>
    </w:lvl>
    <w:lvl w:ilvl="3">
      <w:start w:val="1"/>
      <w:numFmt w:val="bullet"/>
      <w:lvlText w:val=""/>
      <w:lvlJc w:val="left"/>
      <w:pPr>
        <w:tabs>
          <w:tab w:val="num" w:pos="2548"/>
        </w:tabs>
        <w:ind w:left="2548" w:hanging="360"/>
      </w:pPr>
      <w:rPr>
        <w:rFonts w:ascii="Symbol" w:hAnsi="Symbol" w:cs="OpenSymbol"/>
        <w:color w:val="auto"/>
      </w:rPr>
    </w:lvl>
    <w:lvl w:ilvl="4">
      <w:start w:val="1"/>
      <w:numFmt w:val="bullet"/>
      <w:lvlText w:val="◦"/>
      <w:lvlJc w:val="left"/>
      <w:pPr>
        <w:tabs>
          <w:tab w:val="num" w:pos="2908"/>
        </w:tabs>
        <w:ind w:left="2908" w:hanging="360"/>
      </w:pPr>
      <w:rPr>
        <w:rFonts w:ascii="OpenSymbol" w:hAnsi="OpenSymbol" w:cs="OpenSymbol"/>
        <w:color w:val="000000"/>
        <w:sz w:val="24"/>
        <w:szCs w:val="24"/>
      </w:rPr>
    </w:lvl>
    <w:lvl w:ilvl="5">
      <w:start w:val="1"/>
      <w:numFmt w:val="bullet"/>
      <w:lvlText w:val="▪"/>
      <w:lvlJc w:val="left"/>
      <w:pPr>
        <w:tabs>
          <w:tab w:val="num" w:pos="3268"/>
        </w:tabs>
        <w:ind w:left="3268" w:hanging="360"/>
      </w:pPr>
      <w:rPr>
        <w:rFonts w:ascii="OpenSymbol" w:hAnsi="OpenSymbol" w:cs="OpenSymbol"/>
        <w:color w:val="000000"/>
        <w:sz w:val="24"/>
        <w:szCs w:val="24"/>
      </w:rPr>
    </w:lvl>
    <w:lvl w:ilvl="6">
      <w:start w:val="1"/>
      <w:numFmt w:val="bullet"/>
      <w:lvlText w:val=""/>
      <w:lvlJc w:val="left"/>
      <w:pPr>
        <w:tabs>
          <w:tab w:val="num" w:pos="3628"/>
        </w:tabs>
        <w:ind w:left="3628" w:hanging="360"/>
      </w:pPr>
      <w:rPr>
        <w:rFonts w:ascii="Symbol" w:hAnsi="Symbol" w:cs="OpenSymbol"/>
        <w:color w:val="auto"/>
      </w:rPr>
    </w:lvl>
    <w:lvl w:ilvl="7">
      <w:start w:val="1"/>
      <w:numFmt w:val="bullet"/>
      <w:lvlText w:val="◦"/>
      <w:lvlJc w:val="left"/>
      <w:pPr>
        <w:tabs>
          <w:tab w:val="num" w:pos="3988"/>
        </w:tabs>
        <w:ind w:left="3988" w:hanging="360"/>
      </w:pPr>
      <w:rPr>
        <w:rFonts w:ascii="OpenSymbol" w:hAnsi="OpenSymbol" w:cs="OpenSymbol"/>
        <w:color w:val="000000"/>
        <w:sz w:val="24"/>
        <w:szCs w:val="24"/>
      </w:rPr>
    </w:lvl>
    <w:lvl w:ilvl="8">
      <w:start w:val="1"/>
      <w:numFmt w:val="bullet"/>
      <w:lvlText w:val="▪"/>
      <w:lvlJc w:val="left"/>
      <w:pPr>
        <w:tabs>
          <w:tab w:val="num" w:pos="4348"/>
        </w:tabs>
        <w:ind w:left="4348" w:hanging="360"/>
      </w:pPr>
      <w:rPr>
        <w:rFonts w:ascii="OpenSymbol" w:hAnsi="OpenSymbol" w:cs="OpenSymbol"/>
        <w:color w:val="000000"/>
        <w:sz w:val="24"/>
        <w:szCs w:val="24"/>
      </w:rPr>
    </w:lvl>
  </w:abstractNum>
  <w:abstractNum w:abstractNumId="3" w15:restartNumberingAfterBreak="0">
    <w:nsid w:val="00000004"/>
    <w:multiLevelType w:val="multilevel"/>
    <w:tmpl w:val="00000004"/>
    <w:name w:val="WW8Num4"/>
    <w:lvl w:ilvl="0">
      <w:start w:val="1"/>
      <w:numFmt w:val="bullet"/>
      <w:lvlText w:val=""/>
      <w:lvlJc w:val="left"/>
      <w:pPr>
        <w:tabs>
          <w:tab w:val="num" w:pos="1440"/>
        </w:tabs>
        <w:ind w:left="1440" w:hanging="360"/>
      </w:pPr>
      <w:rPr>
        <w:rFonts w:ascii="Symbol" w:hAnsi="Symbol" w:cs="Arial"/>
        <w:b w:val="0"/>
        <w:bCs w:val="0"/>
        <w:sz w:val="24"/>
        <w:szCs w:val="24"/>
      </w:rPr>
    </w:lvl>
    <w:lvl w:ilvl="1">
      <w:start w:val="1"/>
      <w:numFmt w:val="bullet"/>
      <w:lvlText w:val="◦"/>
      <w:lvlJc w:val="left"/>
      <w:pPr>
        <w:tabs>
          <w:tab w:val="num" w:pos="1800"/>
        </w:tabs>
        <w:ind w:left="1800" w:hanging="360"/>
      </w:pPr>
      <w:rPr>
        <w:rFonts w:ascii="OpenSymbol" w:hAnsi="OpenSymbol" w:hint="default"/>
        <w:b w:val="0"/>
        <w:bCs w:val="0"/>
        <w:sz w:val="24"/>
        <w:szCs w:val="24"/>
      </w:rPr>
    </w:lvl>
    <w:lvl w:ilvl="2">
      <w:start w:val="1"/>
      <w:numFmt w:val="bullet"/>
      <w:lvlText w:val="▪"/>
      <w:lvlJc w:val="left"/>
      <w:pPr>
        <w:tabs>
          <w:tab w:val="num" w:pos="2160"/>
        </w:tabs>
        <w:ind w:left="2160" w:hanging="360"/>
      </w:pPr>
      <w:rPr>
        <w:rFonts w:ascii="OpenSymbol" w:hAnsi="OpenSymbol" w:hint="default"/>
        <w:b w:val="0"/>
        <w:bCs w:val="0"/>
        <w:sz w:val="24"/>
        <w:szCs w:val="24"/>
      </w:rPr>
    </w:lvl>
    <w:lvl w:ilvl="3">
      <w:start w:val="1"/>
      <w:numFmt w:val="bullet"/>
      <w:lvlText w:val=""/>
      <w:lvlJc w:val="left"/>
      <w:pPr>
        <w:tabs>
          <w:tab w:val="num" w:pos="2520"/>
        </w:tabs>
        <w:ind w:left="2520" w:hanging="360"/>
      </w:pPr>
      <w:rPr>
        <w:rFonts w:ascii="Symbol" w:hAnsi="Symbol" w:cs="Arial"/>
        <w:b w:val="0"/>
        <w:bCs w:val="0"/>
        <w:sz w:val="24"/>
        <w:szCs w:val="24"/>
      </w:rPr>
    </w:lvl>
    <w:lvl w:ilvl="4">
      <w:start w:val="1"/>
      <w:numFmt w:val="bullet"/>
      <w:lvlText w:val="◦"/>
      <w:lvlJc w:val="left"/>
      <w:pPr>
        <w:tabs>
          <w:tab w:val="num" w:pos="2880"/>
        </w:tabs>
        <w:ind w:left="2880" w:hanging="360"/>
      </w:pPr>
      <w:rPr>
        <w:rFonts w:ascii="OpenSymbol" w:hAnsi="OpenSymbol" w:hint="default"/>
        <w:b w:val="0"/>
        <w:bCs w:val="0"/>
        <w:sz w:val="24"/>
        <w:szCs w:val="24"/>
      </w:rPr>
    </w:lvl>
    <w:lvl w:ilvl="5">
      <w:start w:val="1"/>
      <w:numFmt w:val="bullet"/>
      <w:lvlText w:val="▪"/>
      <w:lvlJc w:val="left"/>
      <w:pPr>
        <w:tabs>
          <w:tab w:val="num" w:pos="3240"/>
        </w:tabs>
        <w:ind w:left="3240" w:hanging="360"/>
      </w:pPr>
      <w:rPr>
        <w:rFonts w:ascii="OpenSymbol" w:hAnsi="OpenSymbol" w:hint="default"/>
        <w:b w:val="0"/>
        <w:bCs w:val="0"/>
        <w:sz w:val="24"/>
        <w:szCs w:val="24"/>
      </w:rPr>
    </w:lvl>
    <w:lvl w:ilvl="6">
      <w:start w:val="1"/>
      <w:numFmt w:val="bullet"/>
      <w:lvlText w:val=""/>
      <w:lvlJc w:val="left"/>
      <w:pPr>
        <w:tabs>
          <w:tab w:val="num" w:pos="3600"/>
        </w:tabs>
        <w:ind w:left="3600" w:hanging="360"/>
      </w:pPr>
      <w:rPr>
        <w:rFonts w:ascii="Symbol" w:hAnsi="Symbol" w:cs="Arial"/>
        <w:b w:val="0"/>
        <w:bCs w:val="0"/>
        <w:sz w:val="24"/>
        <w:szCs w:val="24"/>
      </w:rPr>
    </w:lvl>
    <w:lvl w:ilvl="7">
      <w:start w:val="1"/>
      <w:numFmt w:val="bullet"/>
      <w:lvlText w:val="◦"/>
      <w:lvlJc w:val="left"/>
      <w:pPr>
        <w:tabs>
          <w:tab w:val="num" w:pos="3960"/>
        </w:tabs>
        <w:ind w:left="3960" w:hanging="360"/>
      </w:pPr>
      <w:rPr>
        <w:rFonts w:ascii="OpenSymbol" w:hAnsi="OpenSymbol" w:hint="default"/>
        <w:b w:val="0"/>
        <w:bCs w:val="0"/>
        <w:sz w:val="24"/>
        <w:szCs w:val="24"/>
      </w:rPr>
    </w:lvl>
    <w:lvl w:ilvl="8">
      <w:start w:val="1"/>
      <w:numFmt w:val="bullet"/>
      <w:lvlText w:val="▪"/>
      <w:lvlJc w:val="left"/>
      <w:pPr>
        <w:tabs>
          <w:tab w:val="num" w:pos="4320"/>
        </w:tabs>
        <w:ind w:left="4320" w:hanging="360"/>
      </w:pPr>
      <w:rPr>
        <w:rFonts w:ascii="OpenSymbol" w:hAnsi="OpenSymbol" w:hint="default"/>
        <w:b w:val="0"/>
        <w:bCs w:val="0"/>
        <w:sz w:val="24"/>
        <w:szCs w:val="24"/>
      </w:rPr>
    </w:lvl>
  </w:abstractNum>
  <w:abstractNum w:abstractNumId="4" w15:restartNumberingAfterBreak="0">
    <w:nsid w:val="00000005"/>
    <w:multiLevelType w:val="multilevel"/>
    <w:tmpl w:val="00000005"/>
    <w:name w:val="WW8Num5"/>
    <w:lvl w:ilvl="0">
      <w:start w:val="1"/>
      <w:numFmt w:val="bullet"/>
      <w:lvlText w:val=""/>
      <w:lvlJc w:val="left"/>
      <w:pPr>
        <w:tabs>
          <w:tab w:val="num" w:pos="1457"/>
        </w:tabs>
        <w:ind w:left="1457" w:hanging="360"/>
      </w:pPr>
      <w:rPr>
        <w:rFonts w:ascii="Symbol" w:hAnsi="Symbol" w:cs="Symbol" w:hint="default"/>
        <w:color w:val="auto"/>
        <w:sz w:val="22"/>
        <w:szCs w:val="22"/>
      </w:rPr>
    </w:lvl>
    <w:lvl w:ilvl="1">
      <w:start w:val="1"/>
      <w:numFmt w:val="bullet"/>
      <w:lvlText w:val="◦"/>
      <w:lvlJc w:val="left"/>
      <w:pPr>
        <w:tabs>
          <w:tab w:val="num" w:pos="1817"/>
        </w:tabs>
        <w:ind w:left="1817" w:hanging="360"/>
      </w:pPr>
      <w:rPr>
        <w:rFonts w:ascii="OpenSymbol" w:hAnsi="OpenSymbol" w:hint="default"/>
        <w:color w:val="000000"/>
        <w:sz w:val="24"/>
        <w:szCs w:val="24"/>
      </w:rPr>
    </w:lvl>
    <w:lvl w:ilvl="2">
      <w:start w:val="1"/>
      <w:numFmt w:val="bullet"/>
      <w:lvlText w:val="▪"/>
      <w:lvlJc w:val="left"/>
      <w:pPr>
        <w:tabs>
          <w:tab w:val="num" w:pos="2177"/>
        </w:tabs>
        <w:ind w:left="2177" w:hanging="360"/>
      </w:pPr>
      <w:rPr>
        <w:rFonts w:ascii="OpenSymbol" w:hAnsi="OpenSymbol" w:hint="default"/>
        <w:color w:val="000000"/>
        <w:sz w:val="24"/>
        <w:szCs w:val="24"/>
      </w:rPr>
    </w:lvl>
    <w:lvl w:ilvl="3">
      <w:start w:val="1"/>
      <w:numFmt w:val="bullet"/>
      <w:lvlText w:val=""/>
      <w:lvlJc w:val="left"/>
      <w:pPr>
        <w:tabs>
          <w:tab w:val="num" w:pos="2537"/>
        </w:tabs>
        <w:ind w:left="2537" w:hanging="360"/>
      </w:pPr>
      <w:rPr>
        <w:rFonts w:ascii="Symbol" w:hAnsi="Symbol" w:cs="Symbol" w:hint="default"/>
        <w:color w:val="auto"/>
        <w:sz w:val="22"/>
        <w:szCs w:val="22"/>
      </w:rPr>
    </w:lvl>
    <w:lvl w:ilvl="4">
      <w:start w:val="1"/>
      <w:numFmt w:val="bullet"/>
      <w:lvlText w:val="◦"/>
      <w:lvlJc w:val="left"/>
      <w:pPr>
        <w:tabs>
          <w:tab w:val="num" w:pos="2897"/>
        </w:tabs>
        <w:ind w:left="2897" w:hanging="360"/>
      </w:pPr>
      <w:rPr>
        <w:rFonts w:ascii="OpenSymbol" w:hAnsi="OpenSymbol" w:hint="default"/>
        <w:color w:val="000000"/>
        <w:sz w:val="24"/>
        <w:szCs w:val="24"/>
      </w:rPr>
    </w:lvl>
    <w:lvl w:ilvl="5">
      <w:start w:val="1"/>
      <w:numFmt w:val="bullet"/>
      <w:lvlText w:val="▪"/>
      <w:lvlJc w:val="left"/>
      <w:pPr>
        <w:tabs>
          <w:tab w:val="num" w:pos="3257"/>
        </w:tabs>
        <w:ind w:left="3257" w:hanging="360"/>
      </w:pPr>
      <w:rPr>
        <w:rFonts w:ascii="OpenSymbol" w:hAnsi="OpenSymbol" w:hint="default"/>
        <w:color w:val="000000"/>
        <w:sz w:val="24"/>
        <w:szCs w:val="24"/>
      </w:rPr>
    </w:lvl>
    <w:lvl w:ilvl="6">
      <w:start w:val="1"/>
      <w:numFmt w:val="bullet"/>
      <w:lvlText w:val=""/>
      <w:lvlJc w:val="left"/>
      <w:pPr>
        <w:tabs>
          <w:tab w:val="num" w:pos="3617"/>
        </w:tabs>
        <w:ind w:left="3617" w:hanging="360"/>
      </w:pPr>
      <w:rPr>
        <w:rFonts w:ascii="Symbol" w:hAnsi="Symbol" w:cs="Symbol" w:hint="default"/>
        <w:color w:val="auto"/>
        <w:sz w:val="22"/>
        <w:szCs w:val="22"/>
      </w:rPr>
    </w:lvl>
    <w:lvl w:ilvl="7">
      <w:start w:val="1"/>
      <w:numFmt w:val="bullet"/>
      <w:lvlText w:val="◦"/>
      <w:lvlJc w:val="left"/>
      <w:pPr>
        <w:tabs>
          <w:tab w:val="num" w:pos="3977"/>
        </w:tabs>
        <w:ind w:left="3977" w:hanging="360"/>
      </w:pPr>
      <w:rPr>
        <w:rFonts w:ascii="OpenSymbol" w:hAnsi="OpenSymbol" w:hint="default"/>
        <w:color w:val="000000"/>
        <w:sz w:val="24"/>
        <w:szCs w:val="24"/>
      </w:rPr>
    </w:lvl>
    <w:lvl w:ilvl="8">
      <w:start w:val="1"/>
      <w:numFmt w:val="bullet"/>
      <w:lvlText w:val="▪"/>
      <w:lvlJc w:val="left"/>
      <w:pPr>
        <w:tabs>
          <w:tab w:val="num" w:pos="4337"/>
        </w:tabs>
        <w:ind w:left="4337" w:hanging="360"/>
      </w:pPr>
      <w:rPr>
        <w:rFonts w:ascii="OpenSymbol" w:hAnsi="OpenSymbol" w:hint="default"/>
        <w:color w:val="000000"/>
        <w:sz w:val="24"/>
        <w:szCs w:val="24"/>
      </w:rPr>
    </w:lvl>
  </w:abstractNum>
  <w:abstractNum w:abstractNumId="5" w15:restartNumberingAfterBreak="0">
    <w:nsid w:val="00000006"/>
    <w:multiLevelType w:val="multilevel"/>
    <w:tmpl w:val="00000006"/>
    <w:name w:val="WW8Num6"/>
    <w:lvl w:ilvl="0">
      <w:start w:val="1"/>
      <w:numFmt w:val="lowerLetter"/>
      <w:lvlText w:val="%1)"/>
      <w:lvlJc w:val="left"/>
      <w:pPr>
        <w:tabs>
          <w:tab w:val="num" w:pos="0"/>
        </w:tabs>
        <w:ind w:left="720" w:hanging="360"/>
      </w:pPr>
      <w:rPr>
        <w:rFonts w:ascii="Symbol" w:eastAsia="Verdana" w:hAnsi="Symbol" w:cs="OpenSymbol"/>
      </w:rPr>
    </w:lvl>
    <w:lvl w:ilvl="1">
      <w:start w:val="1"/>
      <w:numFmt w:val="lowerLetter"/>
      <w:lvlText w:val="%2)"/>
      <w:lvlJc w:val="left"/>
      <w:pPr>
        <w:tabs>
          <w:tab w:val="num" w:pos="0"/>
        </w:tabs>
        <w:ind w:left="1440" w:hanging="360"/>
      </w:pPr>
      <w:rPr>
        <w:rFonts w:ascii="Arial" w:hAnsi="Arial" w:cs="OpenSymbo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8Num7"/>
    <w:lvl w:ilvl="0">
      <w:start w:val="1"/>
      <w:numFmt w:val="bullet"/>
      <w:lvlText w:val=""/>
      <w:lvlJc w:val="left"/>
      <w:pPr>
        <w:tabs>
          <w:tab w:val="num" w:pos="1457"/>
        </w:tabs>
        <w:ind w:left="1457" w:hanging="360"/>
      </w:pPr>
      <w:rPr>
        <w:rFonts w:ascii="Symbol" w:hAnsi="Symbol"/>
      </w:rPr>
    </w:lvl>
    <w:lvl w:ilvl="1">
      <w:start w:val="1"/>
      <w:numFmt w:val="bullet"/>
      <w:lvlText w:val=""/>
      <w:lvlJc w:val="left"/>
      <w:pPr>
        <w:tabs>
          <w:tab w:val="num" w:pos="1817"/>
        </w:tabs>
        <w:ind w:left="1817" w:hanging="360"/>
      </w:pPr>
      <w:rPr>
        <w:rFonts w:ascii="Symbol" w:hAnsi="Symbol" w:cs="Arial"/>
      </w:rPr>
    </w:lvl>
    <w:lvl w:ilvl="2">
      <w:start w:val="1"/>
      <w:numFmt w:val="bullet"/>
      <w:lvlText w:val="▪"/>
      <w:lvlJc w:val="left"/>
      <w:pPr>
        <w:tabs>
          <w:tab w:val="num" w:pos="2177"/>
        </w:tabs>
        <w:ind w:left="2177" w:hanging="360"/>
      </w:pPr>
      <w:rPr>
        <w:rFonts w:ascii="OpenSymbol" w:hAnsi="OpenSymbol"/>
      </w:rPr>
    </w:lvl>
    <w:lvl w:ilvl="3">
      <w:start w:val="1"/>
      <w:numFmt w:val="bullet"/>
      <w:lvlText w:val=""/>
      <w:lvlJc w:val="left"/>
      <w:pPr>
        <w:tabs>
          <w:tab w:val="num" w:pos="2537"/>
        </w:tabs>
        <w:ind w:left="2537" w:hanging="360"/>
      </w:pPr>
      <w:rPr>
        <w:rFonts w:ascii="Symbol" w:hAnsi="Symbol"/>
      </w:rPr>
    </w:lvl>
    <w:lvl w:ilvl="4">
      <w:start w:val="1"/>
      <w:numFmt w:val="bullet"/>
      <w:lvlText w:val="◦"/>
      <w:lvlJc w:val="left"/>
      <w:pPr>
        <w:tabs>
          <w:tab w:val="num" w:pos="2897"/>
        </w:tabs>
        <w:ind w:left="2897" w:hanging="360"/>
      </w:pPr>
      <w:rPr>
        <w:rFonts w:ascii="OpenSymbol" w:hAnsi="OpenSymbol"/>
      </w:rPr>
    </w:lvl>
    <w:lvl w:ilvl="5">
      <w:start w:val="1"/>
      <w:numFmt w:val="bullet"/>
      <w:lvlText w:val="▪"/>
      <w:lvlJc w:val="left"/>
      <w:pPr>
        <w:tabs>
          <w:tab w:val="num" w:pos="3257"/>
        </w:tabs>
        <w:ind w:left="3257" w:hanging="360"/>
      </w:pPr>
      <w:rPr>
        <w:rFonts w:ascii="OpenSymbol" w:hAnsi="OpenSymbol"/>
      </w:rPr>
    </w:lvl>
    <w:lvl w:ilvl="6">
      <w:start w:val="1"/>
      <w:numFmt w:val="bullet"/>
      <w:lvlText w:val=""/>
      <w:lvlJc w:val="left"/>
      <w:pPr>
        <w:tabs>
          <w:tab w:val="num" w:pos="3617"/>
        </w:tabs>
        <w:ind w:left="3617" w:hanging="360"/>
      </w:pPr>
      <w:rPr>
        <w:rFonts w:ascii="Symbol" w:hAnsi="Symbol"/>
      </w:rPr>
    </w:lvl>
    <w:lvl w:ilvl="7">
      <w:start w:val="1"/>
      <w:numFmt w:val="bullet"/>
      <w:lvlText w:val="◦"/>
      <w:lvlJc w:val="left"/>
      <w:pPr>
        <w:tabs>
          <w:tab w:val="num" w:pos="3977"/>
        </w:tabs>
        <w:ind w:left="3977" w:hanging="360"/>
      </w:pPr>
      <w:rPr>
        <w:rFonts w:ascii="OpenSymbol" w:hAnsi="OpenSymbol"/>
      </w:rPr>
    </w:lvl>
    <w:lvl w:ilvl="8">
      <w:start w:val="1"/>
      <w:numFmt w:val="bullet"/>
      <w:lvlText w:val="▪"/>
      <w:lvlJc w:val="left"/>
      <w:pPr>
        <w:tabs>
          <w:tab w:val="num" w:pos="4337"/>
        </w:tabs>
        <w:ind w:left="4337" w:hanging="360"/>
      </w:pPr>
      <w:rPr>
        <w:rFonts w:ascii="OpenSymbol" w:hAnsi="Open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sz w:val="22"/>
        <w:szCs w:val="22"/>
      </w:rPr>
    </w:lvl>
  </w:abstractNum>
  <w:abstractNum w:abstractNumId="8" w15:restartNumberingAfterBreak="0">
    <w:nsid w:val="00000009"/>
    <w:multiLevelType w:val="multilevel"/>
    <w:tmpl w:val="00000009"/>
    <w:name w:val="WW8Num9"/>
    <w:lvl w:ilvl="0">
      <w:start w:val="1"/>
      <w:numFmt w:val="bullet"/>
      <w:lvlText w:val=""/>
      <w:lvlJc w:val="left"/>
      <w:pPr>
        <w:tabs>
          <w:tab w:val="num" w:pos="1457"/>
        </w:tabs>
        <w:ind w:left="1457" w:hanging="360"/>
      </w:pPr>
      <w:rPr>
        <w:rFonts w:ascii="Symbol" w:hAnsi="Symbol" w:cs="OpenSymbol"/>
        <w:color w:val="auto"/>
        <w:sz w:val="22"/>
        <w:szCs w:val="22"/>
      </w:rPr>
    </w:lvl>
    <w:lvl w:ilvl="1">
      <w:start w:val="1"/>
      <w:numFmt w:val="bullet"/>
      <w:lvlText w:val=""/>
      <w:lvlJc w:val="left"/>
      <w:pPr>
        <w:tabs>
          <w:tab w:val="num" w:pos="1817"/>
        </w:tabs>
        <w:ind w:left="1817" w:hanging="360"/>
      </w:pPr>
      <w:rPr>
        <w:rFonts w:ascii="Symbol" w:hAnsi="Symbol" w:cs="OpenSymbol"/>
      </w:rPr>
    </w:lvl>
    <w:lvl w:ilvl="2">
      <w:start w:val="1"/>
      <w:numFmt w:val="bullet"/>
      <w:lvlText w:val="▪"/>
      <w:lvlJc w:val="left"/>
      <w:pPr>
        <w:tabs>
          <w:tab w:val="num" w:pos="2177"/>
        </w:tabs>
        <w:ind w:left="2177" w:hanging="360"/>
      </w:pPr>
      <w:rPr>
        <w:rFonts w:ascii="OpenSymbol" w:hAnsi="OpenSymbol" w:cs="Wingdings" w:hint="default"/>
      </w:rPr>
    </w:lvl>
    <w:lvl w:ilvl="3">
      <w:start w:val="1"/>
      <w:numFmt w:val="bullet"/>
      <w:lvlText w:val=""/>
      <w:lvlJc w:val="left"/>
      <w:pPr>
        <w:tabs>
          <w:tab w:val="num" w:pos="2537"/>
        </w:tabs>
        <w:ind w:left="2537" w:hanging="360"/>
      </w:pPr>
      <w:rPr>
        <w:rFonts w:ascii="Symbol" w:hAnsi="Symbol" w:cs="OpenSymbol"/>
        <w:color w:val="auto"/>
        <w:sz w:val="22"/>
        <w:szCs w:val="22"/>
      </w:rPr>
    </w:lvl>
    <w:lvl w:ilvl="4">
      <w:start w:val="1"/>
      <w:numFmt w:val="bullet"/>
      <w:lvlText w:val="◦"/>
      <w:lvlJc w:val="left"/>
      <w:pPr>
        <w:tabs>
          <w:tab w:val="num" w:pos="2897"/>
        </w:tabs>
        <w:ind w:left="2897" w:hanging="360"/>
      </w:pPr>
      <w:rPr>
        <w:rFonts w:ascii="OpenSymbol" w:hAnsi="OpenSymbol" w:cs="Wingdings" w:hint="default"/>
      </w:rPr>
    </w:lvl>
    <w:lvl w:ilvl="5">
      <w:start w:val="1"/>
      <w:numFmt w:val="bullet"/>
      <w:lvlText w:val="▪"/>
      <w:lvlJc w:val="left"/>
      <w:pPr>
        <w:tabs>
          <w:tab w:val="num" w:pos="3257"/>
        </w:tabs>
        <w:ind w:left="3257" w:hanging="360"/>
      </w:pPr>
      <w:rPr>
        <w:rFonts w:ascii="OpenSymbol" w:hAnsi="OpenSymbol" w:cs="Wingdings" w:hint="default"/>
      </w:rPr>
    </w:lvl>
    <w:lvl w:ilvl="6">
      <w:start w:val="1"/>
      <w:numFmt w:val="bullet"/>
      <w:lvlText w:val=""/>
      <w:lvlJc w:val="left"/>
      <w:pPr>
        <w:tabs>
          <w:tab w:val="num" w:pos="3617"/>
        </w:tabs>
        <w:ind w:left="3617" w:hanging="360"/>
      </w:pPr>
      <w:rPr>
        <w:rFonts w:ascii="Symbol" w:hAnsi="Symbol" w:cs="OpenSymbol"/>
        <w:color w:val="auto"/>
        <w:sz w:val="22"/>
        <w:szCs w:val="22"/>
      </w:rPr>
    </w:lvl>
    <w:lvl w:ilvl="7">
      <w:start w:val="1"/>
      <w:numFmt w:val="bullet"/>
      <w:lvlText w:val="◦"/>
      <w:lvlJc w:val="left"/>
      <w:pPr>
        <w:tabs>
          <w:tab w:val="num" w:pos="3977"/>
        </w:tabs>
        <w:ind w:left="3977" w:hanging="360"/>
      </w:pPr>
      <w:rPr>
        <w:rFonts w:ascii="OpenSymbol" w:hAnsi="OpenSymbol" w:cs="Wingdings" w:hint="default"/>
      </w:rPr>
    </w:lvl>
    <w:lvl w:ilvl="8">
      <w:start w:val="1"/>
      <w:numFmt w:val="bullet"/>
      <w:lvlText w:val="▪"/>
      <w:lvlJc w:val="left"/>
      <w:pPr>
        <w:tabs>
          <w:tab w:val="num" w:pos="4337"/>
        </w:tabs>
        <w:ind w:left="4337" w:hanging="360"/>
      </w:pPr>
      <w:rPr>
        <w:rFonts w:ascii="OpenSymbol" w:hAnsi="OpenSymbol" w:cs="Wingdings" w:hint="default"/>
      </w:r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s="Arial"/>
        <w:color w:val="auto"/>
        <w:sz w:val="22"/>
        <w:szCs w:val="22"/>
      </w:rPr>
    </w:lvl>
  </w:abstractNum>
  <w:abstractNum w:abstractNumId="10" w15:restartNumberingAfterBreak="0">
    <w:nsid w:val="0000000B"/>
    <w:multiLevelType w:val="multilevel"/>
    <w:tmpl w:val="0000000B"/>
    <w:name w:val="WW8Num11"/>
    <w:lvl w:ilvl="0">
      <w:start w:val="1"/>
      <w:numFmt w:val="lowerLetter"/>
      <w:lvlText w:val="%1)"/>
      <w:lvlJc w:val="left"/>
      <w:pPr>
        <w:tabs>
          <w:tab w:val="num" w:pos="0"/>
        </w:tabs>
        <w:ind w:left="1425" w:hanging="360"/>
      </w:pPr>
      <w:rPr>
        <w:rFonts w:ascii="Symbol" w:eastAsia="Times New Roman" w:hAnsi="Symbol" w:cs="OpenSymbol"/>
        <w:color w:val="auto"/>
        <w:sz w:val="22"/>
        <w:szCs w:val="22"/>
      </w:rPr>
    </w:lvl>
    <w:lvl w:ilvl="1">
      <w:start w:val="1"/>
      <w:numFmt w:val="lowerLetter"/>
      <w:lvlText w:val="%2)"/>
      <w:lvlJc w:val="left"/>
      <w:pPr>
        <w:tabs>
          <w:tab w:val="num" w:pos="0"/>
        </w:tabs>
        <w:ind w:left="2145" w:hanging="360"/>
      </w:pPr>
      <w:rPr>
        <w:rFonts w:ascii="Arial" w:hAnsi="Arial" w:cs="OpenSymbol"/>
      </w:rPr>
    </w:lvl>
    <w:lvl w:ilvl="2">
      <w:start w:val="1"/>
      <w:numFmt w:val="lowerRoman"/>
      <w:lvlText w:val="%3."/>
      <w:lvlJc w:val="right"/>
      <w:pPr>
        <w:tabs>
          <w:tab w:val="num" w:pos="0"/>
        </w:tabs>
        <w:ind w:left="2865" w:hanging="180"/>
      </w:pPr>
      <w:rPr>
        <w:rFonts w:ascii="Wingdings" w:hAnsi="Wingdings" w:cs="Wingdings" w:hint="default"/>
      </w:rPr>
    </w:lvl>
    <w:lvl w:ilvl="3">
      <w:start w:val="1"/>
      <w:numFmt w:val="decimal"/>
      <w:lvlText w:val="%4."/>
      <w:lvlJc w:val="left"/>
      <w:pPr>
        <w:tabs>
          <w:tab w:val="num" w:pos="0"/>
        </w:tabs>
        <w:ind w:left="3585" w:hanging="360"/>
      </w:pPr>
      <w:rPr>
        <w:rFonts w:ascii="Symbol" w:hAnsi="Symbol" w:cs="Symbol" w:hint="default"/>
      </w:rPr>
    </w:lvl>
    <w:lvl w:ilvl="4">
      <w:start w:val="1"/>
      <w:numFmt w:val="lowerLetter"/>
      <w:lvlText w:val="%5."/>
      <w:lvlJc w:val="left"/>
      <w:pPr>
        <w:tabs>
          <w:tab w:val="num" w:pos="0"/>
        </w:tabs>
        <w:ind w:left="4305" w:hanging="360"/>
      </w:pPr>
    </w:lvl>
    <w:lvl w:ilvl="5">
      <w:start w:val="1"/>
      <w:numFmt w:val="lowerRoman"/>
      <w:lvlText w:val="%6."/>
      <w:lvlJc w:val="right"/>
      <w:pPr>
        <w:tabs>
          <w:tab w:val="num" w:pos="0"/>
        </w:tabs>
        <w:ind w:left="5025" w:hanging="180"/>
      </w:pPr>
    </w:lvl>
    <w:lvl w:ilvl="6">
      <w:start w:val="1"/>
      <w:numFmt w:val="decimal"/>
      <w:lvlText w:val="%7."/>
      <w:lvlJc w:val="left"/>
      <w:pPr>
        <w:tabs>
          <w:tab w:val="num" w:pos="0"/>
        </w:tabs>
        <w:ind w:left="5745" w:hanging="360"/>
      </w:pPr>
    </w:lvl>
    <w:lvl w:ilvl="7">
      <w:start w:val="1"/>
      <w:numFmt w:val="lowerLetter"/>
      <w:lvlText w:val="%8."/>
      <w:lvlJc w:val="left"/>
      <w:pPr>
        <w:tabs>
          <w:tab w:val="num" w:pos="0"/>
        </w:tabs>
        <w:ind w:left="6465" w:hanging="360"/>
      </w:pPr>
    </w:lvl>
    <w:lvl w:ilvl="8">
      <w:start w:val="1"/>
      <w:numFmt w:val="lowerRoman"/>
      <w:lvlText w:val="%9."/>
      <w:lvlJc w:val="right"/>
      <w:pPr>
        <w:tabs>
          <w:tab w:val="num" w:pos="0"/>
        </w:tabs>
        <w:ind w:left="7185" w:hanging="180"/>
      </w:pPr>
    </w:lvl>
  </w:abstractNum>
  <w:abstractNum w:abstractNumId="11" w15:restartNumberingAfterBreak="0">
    <w:nsid w:val="0000000C"/>
    <w:multiLevelType w:val="multilevel"/>
    <w:tmpl w:val="0000000C"/>
    <w:name w:val="WW8Num12"/>
    <w:lvl w:ilvl="0">
      <w:start w:val="1"/>
      <w:numFmt w:val="bullet"/>
      <w:lvlText w:val=""/>
      <w:lvlJc w:val="left"/>
      <w:pPr>
        <w:tabs>
          <w:tab w:val="num" w:pos="1457"/>
        </w:tabs>
        <w:ind w:left="1457" w:hanging="360"/>
      </w:pPr>
      <w:rPr>
        <w:rFonts w:ascii="Symbol" w:hAnsi="Symbol" w:cs="OpenSymbol"/>
        <w:strike w:val="0"/>
        <w:dstrike w:val="0"/>
        <w:color w:val="auto"/>
      </w:rPr>
    </w:lvl>
    <w:lvl w:ilvl="1">
      <w:start w:val="1"/>
      <w:numFmt w:val="bullet"/>
      <w:lvlText w:val=""/>
      <w:lvlJc w:val="left"/>
      <w:pPr>
        <w:tabs>
          <w:tab w:val="num" w:pos="1817"/>
        </w:tabs>
        <w:ind w:left="1817" w:hanging="360"/>
      </w:pPr>
      <w:rPr>
        <w:rFonts w:ascii="Symbol" w:hAnsi="Symbol" w:cs="OpenSymbol"/>
      </w:rPr>
    </w:lvl>
    <w:lvl w:ilvl="2">
      <w:start w:val="1"/>
      <w:numFmt w:val="bullet"/>
      <w:lvlText w:val="▪"/>
      <w:lvlJc w:val="left"/>
      <w:pPr>
        <w:tabs>
          <w:tab w:val="num" w:pos="2177"/>
        </w:tabs>
        <w:ind w:left="2177" w:hanging="360"/>
      </w:pPr>
      <w:rPr>
        <w:rFonts w:ascii="OpenSymbol" w:hAnsi="OpenSymbol" w:cs="OpenSymbol"/>
      </w:rPr>
    </w:lvl>
    <w:lvl w:ilvl="3">
      <w:start w:val="1"/>
      <w:numFmt w:val="bullet"/>
      <w:lvlText w:val=""/>
      <w:lvlJc w:val="left"/>
      <w:pPr>
        <w:tabs>
          <w:tab w:val="num" w:pos="2537"/>
        </w:tabs>
        <w:ind w:left="2537" w:hanging="360"/>
      </w:pPr>
      <w:rPr>
        <w:rFonts w:ascii="Symbol" w:hAnsi="Symbol" w:cs="OpenSymbol"/>
        <w:strike w:val="0"/>
        <w:dstrike w:val="0"/>
        <w:color w:val="auto"/>
      </w:rPr>
    </w:lvl>
    <w:lvl w:ilvl="4">
      <w:start w:val="1"/>
      <w:numFmt w:val="bullet"/>
      <w:lvlText w:val="◦"/>
      <w:lvlJc w:val="left"/>
      <w:pPr>
        <w:tabs>
          <w:tab w:val="num" w:pos="2897"/>
        </w:tabs>
        <w:ind w:left="2897" w:hanging="360"/>
      </w:pPr>
      <w:rPr>
        <w:rFonts w:ascii="OpenSymbol" w:hAnsi="OpenSymbol" w:cs="OpenSymbol"/>
      </w:rPr>
    </w:lvl>
    <w:lvl w:ilvl="5">
      <w:start w:val="1"/>
      <w:numFmt w:val="bullet"/>
      <w:lvlText w:val="▪"/>
      <w:lvlJc w:val="left"/>
      <w:pPr>
        <w:tabs>
          <w:tab w:val="num" w:pos="3257"/>
        </w:tabs>
        <w:ind w:left="3257" w:hanging="360"/>
      </w:pPr>
      <w:rPr>
        <w:rFonts w:ascii="OpenSymbol" w:hAnsi="OpenSymbol" w:cs="OpenSymbol"/>
      </w:rPr>
    </w:lvl>
    <w:lvl w:ilvl="6">
      <w:start w:val="1"/>
      <w:numFmt w:val="bullet"/>
      <w:lvlText w:val=""/>
      <w:lvlJc w:val="left"/>
      <w:pPr>
        <w:tabs>
          <w:tab w:val="num" w:pos="3617"/>
        </w:tabs>
        <w:ind w:left="3617" w:hanging="360"/>
      </w:pPr>
      <w:rPr>
        <w:rFonts w:ascii="Symbol" w:hAnsi="Symbol" w:cs="OpenSymbol"/>
        <w:strike w:val="0"/>
        <w:dstrike w:val="0"/>
        <w:color w:val="auto"/>
      </w:rPr>
    </w:lvl>
    <w:lvl w:ilvl="7">
      <w:start w:val="1"/>
      <w:numFmt w:val="bullet"/>
      <w:lvlText w:val="◦"/>
      <w:lvlJc w:val="left"/>
      <w:pPr>
        <w:tabs>
          <w:tab w:val="num" w:pos="3977"/>
        </w:tabs>
        <w:ind w:left="3977" w:hanging="360"/>
      </w:pPr>
      <w:rPr>
        <w:rFonts w:ascii="OpenSymbol" w:hAnsi="OpenSymbol" w:cs="OpenSymbol"/>
      </w:rPr>
    </w:lvl>
    <w:lvl w:ilvl="8">
      <w:start w:val="1"/>
      <w:numFmt w:val="bullet"/>
      <w:lvlText w:val="▪"/>
      <w:lvlJc w:val="left"/>
      <w:pPr>
        <w:tabs>
          <w:tab w:val="num" w:pos="4337"/>
        </w:tabs>
        <w:ind w:left="4337" w:hanging="360"/>
      </w:pPr>
      <w:rPr>
        <w:rFonts w:ascii="OpenSymbol" w:hAnsi="OpenSymbol" w:cs="OpenSymbol"/>
      </w:rPr>
    </w:lvl>
  </w:abstractNum>
  <w:abstractNum w:abstractNumId="12" w15:restartNumberingAfterBreak="0">
    <w:nsid w:val="0000000D"/>
    <w:multiLevelType w:val="multilevel"/>
    <w:tmpl w:val="0000000D"/>
    <w:name w:val="WW8Num13"/>
    <w:lvl w:ilvl="0">
      <w:start w:val="1"/>
      <w:numFmt w:val="bullet"/>
      <w:lvlText w:val=""/>
      <w:lvlJc w:val="left"/>
      <w:pPr>
        <w:tabs>
          <w:tab w:val="num" w:pos="1440"/>
        </w:tabs>
        <w:ind w:left="1440" w:hanging="360"/>
      </w:pPr>
      <w:rPr>
        <w:rFonts w:ascii="Symbol" w:hAnsi="Symbol" w:cs="OpenSymbol"/>
        <w:color w:val="000000"/>
        <w:sz w:val="24"/>
        <w:szCs w:val="24"/>
        <w:shd w:val="clear" w:color="auto" w:fill="auto"/>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3" w15:restartNumberingAfterBreak="0">
    <w:nsid w:val="0000000E"/>
    <w:multiLevelType w:val="singleLevel"/>
    <w:tmpl w:val="3E5A89A8"/>
    <w:name w:val="WW8Num14"/>
    <w:lvl w:ilvl="0">
      <w:start w:val="1"/>
      <w:numFmt w:val="decimal"/>
      <w:lvlText w:val="%1."/>
      <w:lvlJc w:val="left"/>
      <w:pPr>
        <w:tabs>
          <w:tab w:val="num" w:pos="0"/>
        </w:tabs>
        <w:ind w:left="720" w:hanging="360"/>
      </w:pPr>
      <w:rPr>
        <w:rFonts w:ascii="Arial" w:eastAsia="Arial" w:hAnsi="Arial" w:cs="Arial"/>
        <w:b w:val="0"/>
        <w:color w:val="auto"/>
        <w:sz w:val="24"/>
        <w:szCs w:val="24"/>
      </w:rPr>
    </w:lvl>
  </w:abstractNum>
  <w:abstractNum w:abstractNumId="14" w15:restartNumberingAfterBreak="0">
    <w:nsid w:val="0000000F"/>
    <w:multiLevelType w:val="multilevel"/>
    <w:tmpl w:val="0000000F"/>
    <w:name w:val="WW8Num15"/>
    <w:lvl w:ilvl="0">
      <w:start w:val="1"/>
      <w:numFmt w:val="bullet"/>
      <w:lvlText w:val=""/>
      <w:lvlJc w:val="left"/>
      <w:pPr>
        <w:tabs>
          <w:tab w:val="num" w:pos="1440"/>
        </w:tabs>
        <w:ind w:left="1440" w:hanging="360"/>
      </w:pPr>
      <w:rPr>
        <w:rFonts w:ascii="Symbol" w:hAnsi="Symbol" w:cs="Arial"/>
        <w:b w:val="0"/>
        <w:color w:val="6666FF"/>
        <w:sz w:val="22"/>
        <w:szCs w:val="22"/>
      </w:rPr>
    </w:lvl>
    <w:lvl w:ilvl="1">
      <w:start w:val="1"/>
      <w:numFmt w:val="lowerLetter"/>
      <w:lvlText w:val="%2)"/>
      <w:lvlJc w:val="left"/>
      <w:pPr>
        <w:tabs>
          <w:tab w:val="num" w:pos="1800"/>
        </w:tabs>
        <w:ind w:left="1800" w:hanging="360"/>
      </w:pPr>
      <w:rPr>
        <w:rFonts w:ascii="Arial" w:eastAsia="Verdana" w:hAnsi="Arial" w:cs="OpenSymbol"/>
        <w:sz w:val="24"/>
        <w:szCs w:val="24"/>
      </w:rPr>
    </w:lvl>
    <w:lvl w:ilvl="2">
      <w:start w:val="1"/>
      <w:numFmt w:val="bullet"/>
      <w:lvlText w:val="▪"/>
      <w:lvlJc w:val="left"/>
      <w:pPr>
        <w:tabs>
          <w:tab w:val="num" w:pos="2160"/>
        </w:tabs>
        <w:ind w:left="2160" w:hanging="360"/>
      </w:pPr>
      <w:rPr>
        <w:rFonts w:ascii="OpenSymbol" w:hAnsi="OpenSymbol"/>
      </w:rPr>
    </w:lvl>
    <w:lvl w:ilvl="3">
      <w:start w:val="1"/>
      <w:numFmt w:val="bullet"/>
      <w:lvlText w:val=""/>
      <w:lvlJc w:val="left"/>
      <w:pPr>
        <w:tabs>
          <w:tab w:val="num" w:pos="2520"/>
        </w:tabs>
        <w:ind w:left="2520" w:hanging="360"/>
      </w:pPr>
      <w:rPr>
        <w:rFonts w:ascii="Symbol" w:hAnsi="Symbol" w:cs="Arial"/>
        <w:b w:val="0"/>
        <w:color w:val="6666FF"/>
        <w:sz w:val="22"/>
        <w:szCs w:val="22"/>
      </w:rPr>
    </w:lvl>
    <w:lvl w:ilvl="4">
      <w:start w:val="1"/>
      <w:numFmt w:val="bullet"/>
      <w:lvlText w:val="◦"/>
      <w:lvlJc w:val="left"/>
      <w:pPr>
        <w:tabs>
          <w:tab w:val="num" w:pos="2880"/>
        </w:tabs>
        <w:ind w:left="2880" w:hanging="360"/>
      </w:pPr>
      <w:rPr>
        <w:rFonts w:ascii="OpenSymbol" w:hAnsi="OpenSymbol"/>
      </w:rPr>
    </w:lvl>
    <w:lvl w:ilvl="5">
      <w:start w:val="1"/>
      <w:numFmt w:val="bullet"/>
      <w:lvlText w:val="▪"/>
      <w:lvlJc w:val="left"/>
      <w:pPr>
        <w:tabs>
          <w:tab w:val="num" w:pos="3240"/>
        </w:tabs>
        <w:ind w:left="3240" w:hanging="360"/>
      </w:pPr>
      <w:rPr>
        <w:rFonts w:ascii="OpenSymbol" w:hAnsi="OpenSymbol"/>
      </w:rPr>
    </w:lvl>
    <w:lvl w:ilvl="6">
      <w:start w:val="1"/>
      <w:numFmt w:val="bullet"/>
      <w:lvlText w:val=""/>
      <w:lvlJc w:val="left"/>
      <w:pPr>
        <w:tabs>
          <w:tab w:val="num" w:pos="3600"/>
        </w:tabs>
        <w:ind w:left="3600" w:hanging="360"/>
      </w:pPr>
      <w:rPr>
        <w:rFonts w:ascii="Symbol" w:hAnsi="Symbol" w:cs="Arial"/>
        <w:b w:val="0"/>
        <w:color w:val="6666FF"/>
        <w:sz w:val="22"/>
        <w:szCs w:val="22"/>
      </w:rPr>
    </w:lvl>
    <w:lvl w:ilvl="7">
      <w:start w:val="1"/>
      <w:numFmt w:val="bullet"/>
      <w:lvlText w:val="◦"/>
      <w:lvlJc w:val="left"/>
      <w:pPr>
        <w:tabs>
          <w:tab w:val="num" w:pos="3960"/>
        </w:tabs>
        <w:ind w:left="3960" w:hanging="360"/>
      </w:pPr>
      <w:rPr>
        <w:rFonts w:ascii="OpenSymbol" w:hAnsi="OpenSymbol"/>
      </w:rPr>
    </w:lvl>
    <w:lvl w:ilvl="8">
      <w:start w:val="1"/>
      <w:numFmt w:val="bullet"/>
      <w:lvlText w:val="▪"/>
      <w:lvlJc w:val="left"/>
      <w:pPr>
        <w:tabs>
          <w:tab w:val="num" w:pos="4320"/>
        </w:tabs>
        <w:ind w:left="4320" w:hanging="360"/>
      </w:pPr>
      <w:rPr>
        <w:rFonts w:ascii="OpenSymbol" w:hAnsi="OpenSymbol"/>
      </w:rPr>
    </w:lvl>
  </w:abstractNum>
  <w:abstractNum w:abstractNumId="15" w15:restartNumberingAfterBreak="0">
    <w:nsid w:val="00000011"/>
    <w:multiLevelType w:val="singleLevel"/>
    <w:tmpl w:val="B5DE8460"/>
    <w:name w:val="WW8Num17"/>
    <w:lvl w:ilvl="0">
      <w:start w:val="1"/>
      <w:numFmt w:val="decimal"/>
      <w:lvlText w:val="%1."/>
      <w:lvlJc w:val="left"/>
      <w:pPr>
        <w:tabs>
          <w:tab w:val="num" w:pos="0"/>
        </w:tabs>
        <w:ind w:left="720" w:hanging="360"/>
      </w:pPr>
      <w:rPr>
        <w:rFonts w:ascii="Arial" w:hAnsi="Arial" w:cs="OpenSymbol"/>
        <w:b w:val="0"/>
        <w:bCs w:val="0"/>
        <w:color w:val="auto"/>
        <w:sz w:val="24"/>
        <w:szCs w:val="24"/>
      </w:rPr>
    </w:lvl>
  </w:abstractNum>
  <w:abstractNum w:abstractNumId="16" w15:restartNumberingAfterBreak="0">
    <w:nsid w:val="00000012"/>
    <w:multiLevelType w:val="multilevel"/>
    <w:tmpl w:val="00000012"/>
    <w:name w:val="WW8Num18"/>
    <w:lvl w:ilvl="0">
      <w:start w:val="1"/>
      <w:numFmt w:val="lowerLetter"/>
      <w:lvlText w:val="%1)"/>
      <w:lvlJc w:val="left"/>
      <w:pPr>
        <w:tabs>
          <w:tab w:val="num" w:pos="0"/>
        </w:tabs>
        <w:ind w:left="720" w:hanging="360"/>
      </w:pPr>
      <w:rPr>
        <w:rFonts w:ascii="Arial" w:hAnsi="Arial" w:cs="Arial"/>
        <w:color w:val="auto"/>
        <w:sz w:val="22"/>
        <w:szCs w:val="22"/>
      </w:rPr>
    </w:lvl>
    <w:lvl w:ilvl="1">
      <w:start w:val="3"/>
      <w:numFmt w:val="lowerLetter"/>
      <w:lvlText w:val="%2)"/>
      <w:lvlJc w:val="left"/>
      <w:pPr>
        <w:tabs>
          <w:tab w:val="num" w:pos="0"/>
        </w:tabs>
        <w:ind w:left="1440" w:hanging="360"/>
      </w:pPr>
      <w:rPr>
        <w:rFonts w:ascii="Arial" w:eastAsia="Verdana" w:hAnsi="Arial" w:cs="OpenSymbo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Wingdings 2" w:hAnsi="Wingdings 2" w:cs="OpenSymbo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00000013"/>
    <w:multiLevelType w:val="singleLevel"/>
    <w:tmpl w:val="00000013"/>
    <w:name w:val="WW8Num19"/>
    <w:lvl w:ilvl="0">
      <w:start w:val="1"/>
      <w:numFmt w:val="decimal"/>
      <w:lvlText w:val="%1)"/>
      <w:lvlJc w:val="left"/>
      <w:pPr>
        <w:tabs>
          <w:tab w:val="num" w:pos="0"/>
        </w:tabs>
        <w:ind w:left="720" w:hanging="360"/>
      </w:pPr>
      <w:rPr>
        <w:rFonts w:ascii="Arial" w:eastAsia="Verdana" w:hAnsi="Arial" w:cs="Arial"/>
        <w:color w:val="auto"/>
        <w:sz w:val="22"/>
        <w:szCs w:val="22"/>
      </w:rPr>
    </w:lvl>
  </w:abstractNum>
  <w:abstractNum w:abstractNumId="18" w15:restartNumberingAfterBreak="0">
    <w:nsid w:val="00000014"/>
    <w:multiLevelType w:val="multilevel"/>
    <w:tmpl w:val="00000014"/>
    <w:name w:val="WW8Num20"/>
    <w:lvl w:ilvl="0">
      <w:numFmt w:val="bullet"/>
      <w:lvlText w:val=""/>
      <w:lvlJc w:val="left"/>
      <w:pPr>
        <w:tabs>
          <w:tab w:val="num" w:pos="0"/>
        </w:tabs>
        <w:ind w:left="1140" w:hanging="360"/>
      </w:pPr>
      <w:rPr>
        <w:rFonts w:ascii="Symbol" w:hAnsi="Symbol" w:cs="Arial"/>
        <w:b w:val="0"/>
        <w:bCs w:val="0"/>
        <w:i w:val="0"/>
        <w:iCs w:val="0"/>
        <w:color w:val="auto"/>
        <w:sz w:val="22"/>
        <w:szCs w:val="22"/>
      </w:rPr>
    </w:lvl>
    <w:lvl w:ilvl="1">
      <w:numFmt w:val="bullet"/>
      <w:lvlText w:val="o"/>
      <w:lvlJc w:val="left"/>
      <w:pPr>
        <w:tabs>
          <w:tab w:val="num" w:pos="0"/>
        </w:tabs>
        <w:ind w:left="1860" w:hanging="360"/>
      </w:pPr>
      <w:rPr>
        <w:rFonts w:ascii="Courier New" w:hAnsi="Courier New"/>
      </w:rPr>
    </w:lvl>
    <w:lvl w:ilvl="2">
      <w:numFmt w:val="bullet"/>
      <w:lvlText w:val=""/>
      <w:lvlJc w:val="left"/>
      <w:pPr>
        <w:tabs>
          <w:tab w:val="num" w:pos="0"/>
        </w:tabs>
        <w:ind w:left="2580" w:hanging="360"/>
      </w:pPr>
      <w:rPr>
        <w:rFonts w:ascii="Wingdings" w:hAnsi="Wingdings"/>
      </w:rPr>
    </w:lvl>
    <w:lvl w:ilvl="3">
      <w:numFmt w:val="bullet"/>
      <w:lvlText w:val=""/>
      <w:lvlJc w:val="left"/>
      <w:pPr>
        <w:tabs>
          <w:tab w:val="num" w:pos="0"/>
        </w:tabs>
        <w:ind w:left="3300" w:hanging="360"/>
      </w:pPr>
      <w:rPr>
        <w:rFonts w:ascii="Symbol" w:hAnsi="Symbol" w:cs="Arial"/>
        <w:b w:val="0"/>
        <w:bCs w:val="0"/>
        <w:i w:val="0"/>
        <w:iCs w:val="0"/>
        <w:color w:val="auto"/>
        <w:sz w:val="22"/>
        <w:szCs w:val="22"/>
      </w:rPr>
    </w:lvl>
    <w:lvl w:ilvl="4">
      <w:numFmt w:val="bullet"/>
      <w:lvlText w:val="o"/>
      <w:lvlJc w:val="left"/>
      <w:pPr>
        <w:tabs>
          <w:tab w:val="num" w:pos="0"/>
        </w:tabs>
        <w:ind w:left="4020" w:hanging="360"/>
      </w:pPr>
      <w:rPr>
        <w:rFonts w:ascii="Courier New" w:hAnsi="Courier New"/>
      </w:rPr>
    </w:lvl>
    <w:lvl w:ilvl="5">
      <w:numFmt w:val="bullet"/>
      <w:lvlText w:val=""/>
      <w:lvlJc w:val="left"/>
      <w:pPr>
        <w:tabs>
          <w:tab w:val="num" w:pos="0"/>
        </w:tabs>
        <w:ind w:left="4740" w:hanging="360"/>
      </w:pPr>
      <w:rPr>
        <w:rFonts w:ascii="Wingdings" w:hAnsi="Wingdings"/>
      </w:rPr>
    </w:lvl>
    <w:lvl w:ilvl="6">
      <w:numFmt w:val="bullet"/>
      <w:lvlText w:val=""/>
      <w:lvlJc w:val="left"/>
      <w:pPr>
        <w:tabs>
          <w:tab w:val="num" w:pos="0"/>
        </w:tabs>
        <w:ind w:left="5460" w:hanging="360"/>
      </w:pPr>
      <w:rPr>
        <w:rFonts w:ascii="Symbol" w:hAnsi="Symbol" w:cs="Arial"/>
        <w:b w:val="0"/>
        <w:bCs w:val="0"/>
        <w:i w:val="0"/>
        <w:iCs w:val="0"/>
        <w:color w:val="auto"/>
        <w:sz w:val="22"/>
        <w:szCs w:val="22"/>
      </w:rPr>
    </w:lvl>
    <w:lvl w:ilvl="7">
      <w:numFmt w:val="bullet"/>
      <w:lvlText w:val="o"/>
      <w:lvlJc w:val="left"/>
      <w:pPr>
        <w:tabs>
          <w:tab w:val="num" w:pos="0"/>
        </w:tabs>
        <w:ind w:left="6180" w:hanging="360"/>
      </w:pPr>
      <w:rPr>
        <w:rFonts w:ascii="Courier New" w:hAnsi="Courier New"/>
      </w:rPr>
    </w:lvl>
    <w:lvl w:ilvl="8">
      <w:numFmt w:val="bullet"/>
      <w:lvlText w:val=""/>
      <w:lvlJc w:val="left"/>
      <w:pPr>
        <w:tabs>
          <w:tab w:val="num" w:pos="0"/>
        </w:tabs>
        <w:ind w:left="6900" w:hanging="360"/>
      </w:pPr>
      <w:rPr>
        <w:rFonts w:ascii="Wingdings" w:hAnsi="Wingdings"/>
      </w:rPr>
    </w:lvl>
  </w:abstractNum>
  <w:abstractNum w:abstractNumId="19" w15:restartNumberingAfterBreak="0">
    <w:nsid w:val="00000015"/>
    <w:multiLevelType w:val="singleLevel"/>
    <w:tmpl w:val="71AAE6A2"/>
    <w:lvl w:ilvl="0">
      <w:start w:val="1"/>
      <w:numFmt w:val="lowerLetter"/>
      <w:lvlText w:val="%1)"/>
      <w:lvlJc w:val="left"/>
      <w:pPr>
        <w:ind w:left="720" w:hanging="360"/>
      </w:pPr>
      <w:rPr>
        <w:rFonts w:ascii="Arial" w:hAnsi="Arial" w:cs="Symbol"/>
        <w:color w:val="000000" w:themeColor="text1"/>
        <w:sz w:val="24"/>
        <w:szCs w:val="24"/>
      </w:rPr>
    </w:lvl>
  </w:abstractNum>
  <w:abstractNum w:abstractNumId="20" w15:restartNumberingAfterBreak="0">
    <w:nsid w:val="00000016"/>
    <w:multiLevelType w:val="multilevel"/>
    <w:tmpl w:val="CB2AC0C6"/>
    <w:lvl w:ilvl="0">
      <w:start w:val="1"/>
      <w:numFmt w:val="decimal"/>
      <w:lvlText w:val="%1."/>
      <w:lvlJc w:val="left"/>
      <w:pPr>
        <w:ind w:left="360" w:hanging="360"/>
      </w:pPr>
      <w:rPr>
        <w:rFonts w:hint="default"/>
        <w:b w:val="0"/>
        <w:bCs w:val="0"/>
        <w:color w:val="auto"/>
        <w:sz w:val="24"/>
        <w:szCs w:val="24"/>
      </w:rPr>
    </w:lvl>
    <w:lvl w:ilvl="1">
      <w:start w:val="1"/>
      <w:numFmt w:val="decimal"/>
      <w:lvlText w:val="%1.%2."/>
      <w:lvlJc w:val="left"/>
      <w:pPr>
        <w:ind w:left="792" w:hanging="432"/>
      </w:pPr>
      <w:rPr>
        <w:rFonts w:hint="default"/>
        <w:color w:val="000000"/>
      </w:rPr>
    </w:lvl>
    <w:lvl w:ilvl="2">
      <w:start w:val="1"/>
      <w:numFmt w:val="lowerLetter"/>
      <w:lvlText w:val="%3)"/>
      <w:lvlJc w:val="left"/>
      <w:pPr>
        <w:ind w:left="1080" w:hanging="360"/>
      </w:pPr>
      <w:rPr>
        <w:rFonts w:ascii="Arial" w:hAnsi="Arial" w:cs="Symbol"/>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0000017"/>
    <w:multiLevelType w:val="singleLevel"/>
    <w:tmpl w:val="00000017"/>
    <w:name w:val="WW8Num23"/>
    <w:lvl w:ilvl="0">
      <w:start w:val="1"/>
      <w:numFmt w:val="decimal"/>
      <w:lvlText w:val="%1)"/>
      <w:lvlJc w:val="left"/>
      <w:pPr>
        <w:tabs>
          <w:tab w:val="num" w:pos="0"/>
        </w:tabs>
        <w:ind w:left="720" w:hanging="360"/>
      </w:pPr>
      <w:rPr>
        <w:rFonts w:ascii="Arial" w:hAnsi="Arial" w:cs="Symbol"/>
      </w:rPr>
    </w:lvl>
  </w:abstractNum>
  <w:abstractNum w:abstractNumId="22" w15:restartNumberingAfterBreak="0">
    <w:nsid w:val="00000018"/>
    <w:multiLevelType w:val="multilevel"/>
    <w:tmpl w:val="00000018"/>
    <w:name w:val="WW8Num24"/>
    <w:lvl w:ilvl="0">
      <w:start w:val="1"/>
      <w:numFmt w:val="decimal"/>
      <w:lvlText w:val="%1)"/>
      <w:lvlJc w:val="left"/>
      <w:pPr>
        <w:tabs>
          <w:tab w:val="num" w:pos="0"/>
        </w:tabs>
        <w:ind w:left="720" w:hanging="360"/>
      </w:pPr>
      <w:rPr>
        <w:rFonts w:ascii="Arial" w:eastAsia="Verdana" w:hAnsi="Arial" w:cs="Arial"/>
        <w:b w:val="0"/>
        <w:bCs w:val="0"/>
        <w:color w:val="000000"/>
        <w:sz w:val="22"/>
        <w:szCs w:val="22"/>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0000019"/>
    <w:multiLevelType w:val="singleLevel"/>
    <w:tmpl w:val="7FEC18F6"/>
    <w:name w:val="WW8Num25"/>
    <w:lvl w:ilvl="0">
      <w:start w:val="1"/>
      <w:numFmt w:val="bullet"/>
      <w:lvlText w:val=""/>
      <w:lvlJc w:val="left"/>
      <w:pPr>
        <w:tabs>
          <w:tab w:val="num" w:pos="0"/>
        </w:tabs>
        <w:ind w:left="780" w:hanging="360"/>
      </w:pPr>
      <w:rPr>
        <w:rFonts w:ascii="Symbol" w:hAnsi="Symbol" w:cs="Symbol" w:hint="default"/>
        <w:color w:val="auto"/>
        <w:sz w:val="22"/>
        <w:szCs w:val="22"/>
      </w:rPr>
    </w:lvl>
  </w:abstractNum>
  <w:abstractNum w:abstractNumId="24" w15:restartNumberingAfterBreak="0">
    <w:nsid w:val="0000001A"/>
    <w:multiLevelType w:val="multilevel"/>
    <w:tmpl w:val="0000001A"/>
    <w:name w:val="WW8Num26"/>
    <w:lvl w:ilvl="0">
      <w:start w:val="1"/>
      <w:numFmt w:val="lowerLetter"/>
      <w:lvlText w:val="%1)"/>
      <w:lvlJc w:val="left"/>
      <w:pPr>
        <w:tabs>
          <w:tab w:val="num" w:pos="0"/>
        </w:tabs>
        <w:ind w:left="720" w:hanging="360"/>
      </w:pPr>
      <w:rPr>
        <w:rFonts w:ascii="Arial" w:eastAsia="Verdana" w:hAnsi="Arial" w:cs="Arial"/>
        <w:sz w:val="22"/>
        <w:szCs w:val="22"/>
      </w:rPr>
    </w:lvl>
    <w:lvl w:ilvl="1">
      <w:start w:val="1"/>
      <w:numFmt w:val="lowerLetter"/>
      <w:lvlText w:val="%2)"/>
      <w:lvlJc w:val="left"/>
      <w:pPr>
        <w:tabs>
          <w:tab w:val="num" w:pos="0"/>
        </w:tabs>
        <w:ind w:left="1440" w:hanging="360"/>
      </w:pPr>
      <w:rPr>
        <w:rFonts w:ascii="Arial" w:eastAsia="Times New Roman" w:hAnsi="Arial" w:cs="Verdana" w:hint="default"/>
        <w:sz w:val="24"/>
        <w:szCs w:val="24"/>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0000001B"/>
    <w:multiLevelType w:val="singleLevel"/>
    <w:tmpl w:val="0000001B"/>
    <w:name w:val="WW8Num27"/>
    <w:lvl w:ilvl="0">
      <w:start w:val="1"/>
      <w:numFmt w:val="lowerLetter"/>
      <w:lvlText w:val="%1)"/>
      <w:lvlJc w:val="left"/>
      <w:pPr>
        <w:tabs>
          <w:tab w:val="num" w:pos="0"/>
        </w:tabs>
        <w:ind w:left="1425" w:hanging="360"/>
      </w:pPr>
      <w:rPr>
        <w:rFonts w:ascii="Arial" w:eastAsia="Verdana" w:hAnsi="Arial" w:cs="Verdana"/>
        <w:color w:val="auto"/>
        <w:sz w:val="24"/>
        <w:szCs w:val="24"/>
      </w:rPr>
    </w:lvl>
  </w:abstractNum>
  <w:abstractNum w:abstractNumId="26" w15:restartNumberingAfterBreak="0">
    <w:nsid w:val="0000001C"/>
    <w:multiLevelType w:val="singleLevel"/>
    <w:tmpl w:val="0000001C"/>
    <w:name w:val="WW8Num28"/>
    <w:lvl w:ilvl="0">
      <w:start w:val="1"/>
      <w:numFmt w:val="bullet"/>
      <w:lvlText w:val=""/>
      <w:lvlJc w:val="left"/>
      <w:pPr>
        <w:tabs>
          <w:tab w:val="num" w:pos="709"/>
        </w:tabs>
        <w:ind w:left="720" w:hanging="360"/>
      </w:pPr>
      <w:rPr>
        <w:rFonts w:ascii="Symbol" w:hAnsi="Symbol" w:cs="Symbol" w:hint="default"/>
        <w:sz w:val="22"/>
        <w:szCs w:val="22"/>
      </w:rPr>
    </w:lvl>
  </w:abstractNum>
  <w:abstractNum w:abstractNumId="27" w15:restartNumberingAfterBreak="0">
    <w:nsid w:val="0000001D"/>
    <w:multiLevelType w:val="singleLevel"/>
    <w:tmpl w:val="D774FE74"/>
    <w:name w:val="WW8Num29"/>
    <w:lvl w:ilvl="0">
      <w:start w:val="1"/>
      <w:numFmt w:val="decimal"/>
      <w:lvlText w:val="%1."/>
      <w:lvlJc w:val="left"/>
      <w:pPr>
        <w:tabs>
          <w:tab w:val="num" w:pos="0"/>
        </w:tabs>
        <w:ind w:left="720" w:hanging="360"/>
      </w:pPr>
      <w:rPr>
        <w:rFonts w:ascii="Arial" w:eastAsia="Verdana" w:hAnsi="Arial" w:cs="Verdana"/>
        <w:b w:val="0"/>
        <w:bCs w:val="0"/>
        <w:color w:val="auto"/>
        <w:sz w:val="24"/>
        <w:szCs w:val="24"/>
      </w:rPr>
    </w:lvl>
  </w:abstractNum>
  <w:abstractNum w:abstractNumId="28" w15:restartNumberingAfterBreak="0">
    <w:nsid w:val="0000001E"/>
    <w:multiLevelType w:val="multilevel"/>
    <w:tmpl w:val="0E787FC0"/>
    <w:name w:val="WW8Num30"/>
    <w:lvl w:ilvl="0">
      <w:start w:val="1"/>
      <w:numFmt w:val="decimal"/>
      <w:lvlText w:val="%1."/>
      <w:lvlJc w:val="left"/>
      <w:pPr>
        <w:tabs>
          <w:tab w:val="num" w:pos="0"/>
        </w:tabs>
        <w:ind w:left="1004" w:hanging="360"/>
      </w:pPr>
      <w:rPr>
        <w:rFonts w:ascii="Arial" w:eastAsia="Arial" w:hAnsi="Arial" w:cs="Symbol" w:hint="default"/>
        <w:b w:val="0"/>
        <w:bCs w:val="0"/>
        <w:color w:val="auto"/>
        <w:sz w:val="24"/>
        <w:szCs w:val="24"/>
      </w:rPr>
    </w:lvl>
    <w:lvl w:ilvl="1">
      <w:start w:val="1"/>
      <w:numFmt w:val="lowerLetter"/>
      <w:lvlText w:val="%2)"/>
      <w:lvlJc w:val="left"/>
      <w:pPr>
        <w:ind w:left="1724" w:hanging="360"/>
      </w:pPr>
    </w:lvl>
    <w:lvl w:ilvl="2">
      <w:start w:val="1"/>
      <w:numFmt w:val="lowerRoman"/>
      <w:lvlText w:val="%3."/>
      <w:lvlJc w:val="right"/>
      <w:pPr>
        <w:tabs>
          <w:tab w:val="num" w:pos="0"/>
        </w:tabs>
        <w:ind w:left="2444" w:hanging="180"/>
      </w:pPr>
      <w:rPr>
        <w:rFonts w:ascii="Wingdings" w:hAnsi="Wingdings" w:cs="Wingdings" w:hint="default"/>
      </w:r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rPr>
        <w:rFonts w:ascii="Courier New" w:hAnsi="Courier New" w:cs="Courier New" w:hint="default"/>
      </w:r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9" w15:restartNumberingAfterBreak="0">
    <w:nsid w:val="00642A29"/>
    <w:multiLevelType w:val="multilevel"/>
    <w:tmpl w:val="0415001F"/>
    <w:lvl w:ilvl="0">
      <w:start w:val="1"/>
      <w:numFmt w:val="decimal"/>
      <w:lvlText w:val="%1."/>
      <w:lvlJc w:val="left"/>
      <w:pPr>
        <w:ind w:left="360" w:hanging="360"/>
      </w:pPr>
      <w:rPr>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C43067B"/>
    <w:multiLevelType w:val="hybridMultilevel"/>
    <w:tmpl w:val="985EB1F6"/>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31" w15:restartNumberingAfterBreak="0">
    <w:nsid w:val="17F670D2"/>
    <w:multiLevelType w:val="hybridMultilevel"/>
    <w:tmpl w:val="D578EAD0"/>
    <w:lvl w:ilvl="0" w:tplc="04150001">
      <w:start w:val="1"/>
      <w:numFmt w:val="bullet"/>
      <w:lvlText w:val=""/>
      <w:lvlJc w:val="left"/>
      <w:pPr>
        <w:ind w:left="1778" w:hanging="360"/>
      </w:pPr>
      <w:rPr>
        <w:rFonts w:ascii="Symbol" w:hAnsi="Symbol" w:hint="default"/>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32" w15:restartNumberingAfterBreak="0">
    <w:nsid w:val="18F36621"/>
    <w:multiLevelType w:val="hybridMultilevel"/>
    <w:tmpl w:val="B0E486F0"/>
    <w:lvl w:ilvl="0" w:tplc="04150001">
      <w:start w:val="1"/>
      <w:numFmt w:val="bullet"/>
      <w:lvlText w:val=""/>
      <w:lvlJc w:val="left"/>
      <w:pPr>
        <w:ind w:left="1778" w:hanging="360"/>
      </w:pPr>
      <w:rPr>
        <w:rFonts w:ascii="Symbol" w:hAnsi="Symbol" w:hint="default"/>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33" w15:restartNumberingAfterBreak="0">
    <w:nsid w:val="209942BE"/>
    <w:multiLevelType w:val="hybridMultilevel"/>
    <w:tmpl w:val="AC44522A"/>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15:restartNumberingAfterBreak="0">
    <w:nsid w:val="30FE4696"/>
    <w:multiLevelType w:val="hybridMultilevel"/>
    <w:tmpl w:val="6F9C48C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5" w15:restartNumberingAfterBreak="0">
    <w:nsid w:val="33602457"/>
    <w:multiLevelType w:val="hybridMultilevel"/>
    <w:tmpl w:val="918062E0"/>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3AD82F63"/>
    <w:multiLevelType w:val="hybridMultilevel"/>
    <w:tmpl w:val="79CE7874"/>
    <w:lvl w:ilvl="0" w:tplc="04150001">
      <w:start w:val="1"/>
      <w:numFmt w:val="bullet"/>
      <w:lvlText w:val=""/>
      <w:lvlJc w:val="left"/>
      <w:pPr>
        <w:ind w:left="1152" w:hanging="360"/>
      </w:pPr>
      <w:rPr>
        <w:rFonts w:ascii="Symbol" w:hAnsi="Symbol" w:hint="default"/>
      </w:rPr>
    </w:lvl>
    <w:lvl w:ilvl="1" w:tplc="04150003">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37" w15:restartNumberingAfterBreak="0">
    <w:nsid w:val="42D80BDF"/>
    <w:multiLevelType w:val="hybridMultilevel"/>
    <w:tmpl w:val="27960942"/>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38" w15:restartNumberingAfterBreak="0">
    <w:nsid w:val="46D34E49"/>
    <w:multiLevelType w:val="hybridMultilevel"/>
    <w:tmpl w:val="32740B5C"/>
    <w:lvl w:ilvl="0" w:tplc="04150011">
      <w:start w:val="1"/>
      <w:numFmt w:val="decimal"/>
      <w:lvlText w:val="%1)"/>
      <w:lvlJc w:val="left"/>
      <w:pPr>
        <w:ind w:left="1778" w:hanging="360"/>
      </w:pPr>
    </w:lvl>
    <w:lvl w:ilvl="1" w:tplc="04150019">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9" w15:restartNumberingAfterBreak="0">
    <w:nsid w:val="642B2131"/>
    <w:multiLevelType w:val="hybridMultilevel"/>
    <w:tmpl w:val="103E943A"/>
    <w:lvl w:ilvl="0" w:tplc="04150001">
      <w:start w:val="1"/>
      <w:numFmt w:val="bullet"/>
      <w:lvlText w:val=""/>
      <w:lvlJc w:val="left"/>
      <w:pPr>
        <w:ind w:left="1778" w:hanging="360"/>
      </w:pPr>
      <w:rPr>
        <w:rFonts w:ascii="Symbol" w:hAnsi="Symbol" w:hint="default"/>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40" w15:restartNumberingAfterBreak="0">
    <w:nsid w:val="72EF1219"/>
    <w:multiLevelType w:val="hybridMultilevel"/>
    <w:tmpl w:val="22C6773C"/>
    <w:lvl w:ilvl="0" w:tplc="04150001">
      <w:start w:val="1"/>
      <w:numFmt w:val="bullet"/>
      <w:lvlText w:val=""/>
      <w:lvlJc w:val="left"/>
      <w:pPr>
        <w:ind w:left="1778" w:hanging="360"/>
      </w:pPr>
      <w:rPr>
        <w:rFonts w:ascii="Symbol" w:hAnsi="Symbol" w:hint="default"/>
      </w:rPr>
    </w:lvl>
    <w:lvl w:ilvl="1" w:tplc="CE6696D0">
      <w:start w:val="1"/>
      <w:numFmt w:val="bullet"/>
      <w:lvlText w:val="-"/>
      <w:lvlJc w:val="left"/>
      <w:pPr>
        <w:ind w:left="2498" w:hanging="360"/>
      </w:pPr>
      <w:rPr>
        <w:rFonts w:ascii="Courier New" w:hAnsi="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41" w15:restartNumberingAfterBreak="0">
    <w:nsid w:val="76A73B3E"/>
    <w:multiLevelType w:val="hybridMultilevel"/>
    <w:tmpl w:val="0EDEC44E"/>
    <w:lvl w:ilvl="0" w:tplc="04150017">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42" w15:restartNumberingAfterBreak="0">
    <w:nsid w:val="7B4E4405"/>
    <w:multiLevelType w:val="hybridMultilevel"/>
    <w:tmpl w:val="668CA08C"/>
    <w:lvl w:ilvl="0" w:tplc="04150001">
      <w:start w:val="1"/>
      <w:numFmt w:val="bullet"/>
      <w:lvlText w:val=""/>
      <w:lvlJc w:val="left"/>
      <w:pPr>
        <w:ind w:left="1778" w:hanging="360"/>
      </w:pPr>
      <w:rPr>
        <w:rFonts w:ascii="Symbol" w:hAnsi="Symbol" w:hint="default"/>
      </w:rPr>
    </w:lvl>
    <w:lvl w:ilvl="1" w:tplc="CE6696D0">
      <w:start w:val="1"/>
      <w:numFmt w:val="bullet"/>
      <w:lvlText w:val="-"/>
      <w:lvlJc w:val="left"/>
      <w:pPr>
        <w:ind w:left="2498" w:hanging="360"/>
      </w:pPr>
      <w:rPr>
        <w:rFonts w:ascii="Courier New" w:hAnsi="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43" w15:restartNumberingAfterBreak="0">
    <w:nsid w:val="7E4E4B14"/>
    <w:multiLevelType w:val="hybridMultilevel"/>
    <w:tmpl w:val="ED6003D2"/>
    <w:lvl w:ilvl="0" w:tplc="04150001">
      <w:start w:val="1"/>
      <w:numFmt w:val="bullet"/>
      <w:lvlText w:val=""/>
      <w:lvlJc w:val="left"/>
      <w:pPr>
        <w:ind w:left="2138" w:hanging="360"/>
      </w:pPr>
      <w:rPr>
        <w:rFonts w:ascii="Symbol" w:hAnsi="Symbol" w:hint="default"/>
      </w:rPr>
    </w:lvl>
    <w:lvl w:ilvl="1" w:tplc="04150003">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num w:numId="1" w16cid:durableId="678967353">
    <w:abstractNumId w:val="13"/>
  </w:num>
  <w:num w:numId="2" w16cid:durableId="2145271140">
    <w:abstractNumId w:val="29"/>
  </w:num>
  <w:num w:numId="3" w16cid:durableId="1940671990">
    <w:abstractNumId w:val="15"/>
  </w:num>
  <w:num w:numId="4" w16cid:durableId="485438814">
    <w:abstractNumId w:val="16"/>
  </w:num>
  <w:num w:numId="5" w16cid:durableId="217713497">
    <w:abstractNumId w:val="17"/>
  </w:num>
  <w:num w:numId="6" w16cid:durableId="24722285">
    <w:abstractNumId w:val="19"/>
  </w:num>
  <w:num w:numId="7" w16cid:durableId="294651556">
    <w:abstractNumId w:val="20"/>
  </w:num>
  <w:num w:numId="8" w16cid:durableId="2111654360">
    <w:abstractNumId w:val="23"/>
  </w:num>
  <w:num w:numId="9" w16cid:durableId="519513280">
    <w:abstractNumId w:val="25"/>
  </w:num>
  <w:num w:numId="10" w16cid:durableId="1651786840">
    <w:abstractNumId w:val="27"/>
  </w:num>
  <w:num w:numId="11" w16cid:durableId="535701812">
    <w:abstractNumId w:val="28"/>
  </w:num>
  <w:num w:numId="12" w16cid:durableId="256405811">
    <w:abstractNumId w:val="41"/>
  </w:num>
  <w:num w:numId="13" w16cid:durableId="580338950">
    <w:abstractNumId w:val="38"/>
  </w:num>
  <w:num w:numId="14" w16cid:durableId="790783185">
    <w:abstractNumId w:val="43"/>
  </w:num>
  <w:num w:numId="15" w16cid:durableId="333922675">
    <w:abstractNumId w:val="30"/>
  </w:num>
  <w:num w:numId="16" w16cid:durableId="1428621643">
    <w:abstractNumId w:val="36"/>
  </w:num>
  <w:num w:numId="17" w16cid:durableId="2094083712">
    <w:abstractNumId w:val="35"/>
  </w:num>
  <w:num w:numId="18" w16cid:durableId="1599485389">
    <w:abstractNumId w:val="34"/>
  </w:num>
  <w:num w:numId="19" w16cid:durableId="1003122816">
    <w:abstractNumId w:val="33"/>
  </w:num>
  <w:num w:numId="20" w16cid:durableId="684750884">
    <w:abstractNumId w:val="37"/>
  </w:num>
  <w:num w:numId="21" w16cid:durableId="1218978518">
    <w:abstractNumId w:val="32"/>
  </w:num>
  <w:num w:numId="22" w16cid:durableId="877858436">
    <w:abstractNumId w:val="31"/>
  </w:num>
  <w:num w:numId="23" w16cid:durableId="2101372109">
    <w:abstractNumId w:val="39"/>
  </w:num>
  <w:num w:numId="24" w16cid:durableId="1051463066">
    <w:abstractNumId w:val="42"/>
  </w:num>
  <w:num w:numId="25" w16cid:durableId="1363673797">
    <w:abstractNumId w:val="4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264"/>
    <w:rsid w:val="000021FF"/>
    <w:rsid w:val="00003A47"/>
    <w:rsid w:val="00006074"/>
    <w:rsid w:val="000361AC"/>
    <w:rsid w:val="000379B0"/>
    <w:rsid w:val="00055E0C"/>
    <w:rsid w:val="00070A0D"/>
    <w:rsid w:val="0007756B"/>
    <w:rsid w:val="00080C43"/>
    <w:rsid w:val="00082CA1"/>
    <w:rsid w:val="000910BC"/>
    <w:rsid w:val="0009400A"/>
    <w:rsid w:val="000A1DD8"/>
    <w:rsid w:val="000A1E7B"/>
    <w:rsid w:val="000A2676"/>
    <w:rsid w:val="000B489E"/>
    <w:rsid w:val="000B52AC"/>
    <w:rsid w:val="000B7E5C"/>
    <w:rsid w:val="000C1D96"/>
    <w:rsid w:val="000C44C2"/>
    <w:rsid w:val="000E5E35"/>
    <w:rsid w:val="000F5E99"/>
    <w:rsid w:val="000F614F"/>
    <w:rsid w:val="00144100"/>
    <w:rsid w:val="001714B7"/>
    <w:rsid w:val="001753EC"/>
    <w:rsid w:val="00182D62"/>
    <w:rsid w:val="001B6355"/>
    <w:rsid w:val="001C154D"/>
    <w:rsid w:val="001E2735"/>
    <w:rsid w:val="00213616"/>
    <w:rsid w:val="00233432"/>
    <w:rsid w:val="0025704A"/>
    <w:rsid w:val="00261A04"/>
    <w:rsid w:val="00266237"/>
    <w:rsid w:val="002750DE"/>
    <w:rsid w:val="00281AAB"/>
    <w:rsid w:val="00283DFC"/>
    <w:rsid w:val="0029673B"/>
    <w:rsid w:val="002A4BD7"/>
    <w:rsid w:val="002A50E5"/>
    <w:rsid w:val="002C144A"/>
    <w:rsid w:val="002C774F"/>
    <w:rsid w:val="002D2C39"/>
    <w:rsid w:val="00337023"/>
    <w:rsid w:val="003434E3"/>
    <w:rsid w:val="00347FDA"/>
    <w:rsid w:val="003579FE"/>
    <w:rsid w:val="00362C13"/>
    <w:rsid w:val="003778F2"/>
    <w:rsid w:val="00392355"/>
    <w:rsid w:val="003A1A20"/>
    <w:rsid w:val="003A45CC"/>
    <w:rsid w:val="003D4448"/>
    <w:rsid w:val="003F7209"/>
    <w:rsid w:val="00403C60"/>
    <w:rsid w:val="00407A6C"/>
    <w:rsid w:val="004158EA"/>
    <w:rsid w:val="00453EDD"/>
    <w:rsid w:val="00454DF5"/>
    <w:rsid w:val="00465794"/>
    <w:rsid w:val="004707C3"/>
    <w:rsid w:val="00472B6D"/>
    <w:rsid w:val="004742BD"/>
    <w:rsid w:val="00484E9F"/>
    <w:rsid w:val="00487BE2"/>
    <w:rsid w:val="00494DD4"/>
    <w:rsid w:val="004A0976"/>
    <w:rsid w:val="004A44FA"/>
    <w:rsid w:val="004E3CCB"/>
    <w:rsid w:val="00503916"/>
    <w:rsid w:val="00505649"/>
    <w:rsid w:val="00546710"/>
    <w:rsid w:val="00551DFA"/>
    <w:rsid w:val="00552500"/>
    <w:rsid w:val="00553B5E"/>
    <w:rsid w:val="005619F9"/>
    <w:rsid w:val="0056488C"/>
    <w:rsid w:val="00566B8D"/>
    <w:rsid w:val="00583721"/>
    <w:rsid w:val="00591AFF"/>
    <w:rsid w:val="00591B8D"/>
    <w:rsid w:val="005E0AF0"/>
    <w:rsid w:val="005F3977"/>
    <w:rsid w:val="0060536D"/>
    <w:rsid w:val="00631B27"/>
    <w:rsid w:val="00643CD8"/>
    <w:rsid w:val="006505AC"/>
    <w:rsid w:val="00655AA5"/>
    <w:rsid w:val="00665E50"/>
    <w:rsid w:val="00666AB6"/>
    <w:rsid w:val="00670FB3"/>
    <w:rsid w:val="00673697"/>
    <w:rsid w:val="00680E02"/>
    <w:rsid w:val="006871DA"/>
    <w:rsid w:val="0069121A"/>
    <w:rsid w:val="006964F3"/>
    <w:rsid w:val="006A17B7"/>
    <w:rsid w:val="006A7093"/>
    <w:rsid w:val="006B2E63"/>
    <w:rsid w:val="006B32B1"/>
    <w:rsid w:val="006B4F74"/>
    <w:rsid w:val="006F5999"/>
    <w:rsid w:val="00705A44"/>
    <w:rsid w:val="00705C25"/>
    <w:rsid w:val="007362D2"/>
    <w:rsid w:val="007532AA"/>
    <w:rsid w:val="00757DA8"/>
    <w:rsid w:val="0076508B"/>
    <w:rsid w:val="00777896"/>
    <w:rsid w:val="007A13DF"/>
    <w:rsid w:val="007B09C9"/>
    <w:rsid w:val="007B1999"/>
    <w:rsid w:val="007C1DB3"/>
    <w:rsid w:val="007C24BB"/>
    <w:rsid w:val="007C2888"/>
    <w:rsid w:val="007F7FD0"/>
    <w:rsid w:val="00803B6E"/>
    <w:rsid w:val="00851C0E"/>
    <w:rsid w:val="00854C1B"/>
    <w:rsid w:val="008575CF"/>
    <w:rsid w:val="00861183"/>
    <w:rsid w:val="00867955"/>
    <w:rsid w:val="00881173"/>
    <w:rsid w:val="008B40A6"/>
    <w:rsid w:val="008B6BF7"/>
    <w:rsid w:val="008D7AD9"/>
    <w:rsid w:val="008E12F2"/>
    <w:rsid w:val="008F6A92"/>
    <w:rsid w:val="00923FA5"/>
    <w:rsid w:val="00925C35"/>
    <w:rsid w:val="00926083"/>
    <w:rsid w:val="00931446"/>
    <w:rsid w:val="0093158B"/>
    <w:rsid w:val="00933E2C"/>
    <w:rsid w:val="00945688"/>
    <w:rsid w:val="00947984"/>
    <w:rsid w:val="00954F1B"/>
    <w:rsid w:val="0096091E"/>
    <w:rsid w:val="00971DAF"/>
    <w:rsid w:val="00975084"/>
    <w:rsid w:val="00977D67"/>
    <w:rsid w:val="009816FD"/>
    <w:rsid w:val="00991D69"/>
    <w:rsid w:val="0099564B"/>
    <w:rsid w:val="009A22A3"/>
    <w:rsid w:val="009B002F"/>
    <w:rsid w:val="009B03B6"/>
    <w:rsid w:val="009C680C"/>
    <w:rsid w:val="009D07CF"/>
    <w:rsid w:val="009F3A8E"/>
    <w:rsid w:val="009F787F"/>
    <w:rsid w:val="00A067CC"/>
    <w:rsid w:val="00A136A5"/>
    <w:rsid w:val="00A41A56"/>
    <w:rsid w:val="00A5259D"/>
    <w:rsid w:val="00A5668B"/>
    <w:rsid w:val="00A664D0"/>
    <w:rsid w:val="00A73A08"/>
    <w:rsid w:val="00A81652"/>
    <w:rsid w:val="00AA1CFB"/>
    <w:rsid w:val="00AB66A3"/>
    <w:rsid w:val="00AB7EA9"/>
    <w:rsid w:val="00AC0E72"/>
    <w:rsid w:val="00AF24C5"/>
    <w:rsid w:val="00AF760A"/>
    <w:rsid w:val="00B074DD"/>
    <w:rsid w:val="00B35FE1"/>
    <w:rsid w:val="00B47264"/>
    <w:rsid w:val="00B531DA"/>
    <w:rsid w:val="00B5778F"/>
    <w:rsid w:val="00B614F8"/>
    <w:rsid w:val="00B7211E"/>
    <w:rsid w:val="00B74906"/>
    <w:rsid w:val="00B765F0"/>
    <w:rsid w:val="00B83AC5"/>
    <w:rsid w:val="00B85158"/>
    <w:rsid w:val="00B85755"/>
    <w:rsid w:val="00BA67F5"/>
    <w:rsid w:val="00BC026F"/>
    <w:rsid w:val="00BC1D49"/>
    <w:rsid w:val="00BE0D03"/>
    <w:rsid w:val="00C05F7F"/>
    <w:rsid w:val="00C20CBB"/>
    <w:rsid w:val="00C25F93"/>
    <w:rsid w:val="00C2654A"/>
    <w:rsid w:val="00C2681A"/>
    <w:rsid w:val="00C33E4C"/>
    <w:rsid w:val="00C51075"/>
    <w:rsid w:val="00C57B98"/>
    <w:rsid w:val="00C65AB8"/>
    <w:rsid w:val="00C71600"/>
    <w:rsid w:val="00C90A37"/>
    <w:rsid w:val="00CC5F86"/>
    <w:rsid w:val="00D12504"/>
    <w:rsid w:val="00D131F6"/>
    <w:rsid w:val="00D14281"/>
    <w:rsid w:val="00D23F61"/>
    <w:rsid w:val="00D25075"/>
    <w:rsid w:val="00D47DEC"/>
    <w:rsid w:val="00D546A6"/>
    <w:rsid w:val="00D570AB"/>
    <w:rsid w:val="00D95820"/>
    <w:rsid w:val="00DA7E8B"/>
    <w:rsid w:val="00DC2EB8"/>
    <w:rsid w:val="00DD1214"/>
    <w:rsid w:val="00DE50D2"/>
    <w:rsid w:val="00E06669"/>
    <w:rsid w:val="00E10C92"/>
    <w:rsid w:val="00E161DE"/>
    <w:rsid w:val="00E412F1"/>
    <w:rsid w:val="00E500AE"/>
    <w:rsid w:val="00E605CE"/>
    <w:rsid w:val="00E70C08"/>
    <w:rsid w:val="00E857D7"/>
    <w:rsid w:val="00EB2CB5"/>
    <w:rsid w:val="00EB536C"/>
    <w:rsid w:val="00EF4E00"/>
    <w:rsid w:val="00F021F1"/>
    <w:rsid w:val="00F1573D"/>
    <w:rsid w:val="00F505B5"/>
    <w:rsid w:val="00F51505"/>
    <w:rsid w:val="00F63CC1"/>
    <w:rsid w:val="00F939FD"/>
    <w:rsid w:val="00F963F2"/>
    <w:rsid w:val="00F964EF"/>
    <w:rsid w:val="00FB7420"/>
    <w:rsid w:val="00FD592D"/>
    <w:rsid w:val="00FF03D0"/>
    <w:rsid w:val="00FF1A7C"/>
    <w:rsid w:val="00FF68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7BCE93F"/>
  <w15:chartTrackingRefBased/>
  <w15:docId w15:val="{4A9B5179-0395-4872-A8FA-4016320AD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eastAsia="Arial" w:hAnsi="Symbol" w:cs="Symbol" w:hint="default"/>
      <w:color w:val="auto"/>
      <w:kern w:val="1"/>
      <w:sz w:val="22"/>
      <w:szCs w:val="22"/>
      <w:lang w:eastAsia="hi-IN" w:bidi="hi-IN"/>
    </w:rPr>
  </w:style>
  <w:style w:type="character" w:customStyle="1" w:styleId="WW8Num1z1">
    <w:name w:val="WW8Num1z1"/>
    <w:rPr>
      <w:rFonts w:ascii="OpenSymbol" w:hAnsi="OpenSymbol" w:cs="OpenSymbol" w:hint="default"/>
      <w:b w:val="0"/>
      <w:bCs w:val="0"/>
      <w:color w:val="auto"/>
      <w:sz w:val="24"/>
      <w:szCs w:val="24"/>
    </w:rPr>
  </w:style>
  <w:style w:type="character" w:customStyle="1" w:styleId="WW8Num2z0">
    <w:name w:val="WW8Num2z0"/>
    <w:rPr>
      <w:rFonts w:ascii="Arial" w:eastAsia="Arial" w:hAnsi="Arial" w:cs="Arial"/>
      <w:b w:val="0"/>
      <w:bCs w:val="0"/>
      <w:color w:val="auto"/>
      <w:sz w:val="24"/>
      <w:szCs w:val="24"/>
    </w:rPr>
  </w:style>
  <w:style w:type="character" w:customStyle="1" w:styleId="WW8Num2z1">
    <w:name w:val="WW8Num2z1"/>
    <w:rPr>
      <w:rFonts w:cs="Times New Roman" w:hint="default"/>
      <w:b w:val="0"/>
      <w:bCs w:val="0"/>
      <w:color w:val="auto"/>
      <w:sz w:val="24"/>
      <w:szCs w:val="24"/>
    </w:rPr>
  </w:style>
  <w:style w:type="character" w:customStyle="1" w:styleId="WW8Num3z0">
    <w:name w:val="WW8Num3z0"/>
    <w:rPr>
      <w:rFonts w:ascii="Symbol" w:hAnsi="Symbol" w:cs="OpenSymbol"/>
      <w:color w:val="auto"/>
    </w:rPr>
  </w:style>
  <w:style w:type="character" w:customStyle="1" w:styleId="WW8Num3z1">
    <w:name w:val="WW8Num3z1"/>
    <w:rPr>
      <w:rFonts w:ascii="Times New Roman" w:eastAsia="Arial" w:hAnsi="Times New Roman" w:cs="OpenSymbol"/>
      <w:color w:val="000000"/>
      <w:sz w:val="24"/>
      <w:szCs w:val="24"/>
    </w:rPr>
  </w:style>
  <w:style w:type="character" w:customStyle="1" w:styleId="WW8Num4z0">
    <w:name w:val="WW8Num4z0"/>
    <w:rPr>
      <w:rFonts w:ascii="Arial" w:eastAsia="Arial" w:hAnsi="Arial" w:cs="Arial"/>
      <w:b w:val="0"/>
      <w:bCs w:val="0"/>
      <w:color w:val="auto"/>
      <w:sz w:val="24"/>
      <w:szCs w:val="24"/>
    </w:rPr>
  </w:style>
  <w:style w:type="character" w:customStyle="1" w:styleId="WW8Num4z1">
    <w:name w:val="WW8Num4z1"/>
    <w:rPr>
      <w:rFonts w:eastAsia="Arial" w:hint="default"/>
      <w:b w:val="0"/>
      <w:bCs w:val="0"/>
      <w:color w:val="auto"/>
      <w:sz w:val="24"/>
      <w:szCs w:val="24"/>
    </w:rPr>
  </w:style>
  <w:style w:type="character" w:customStyle="1" w:styleId="WW8Num5z0">
    <w:name w:val="WW8Num5z0"/>
    <w:rPr>
      <w:rFonts w:ascii="Symbol" w:eastAsia="Verdana" w:hAnsi="Symbol" w:cs="Symbol" w:hint="default"/>
      <w:color w:val="auto"/>
      <w:sz w:val="22"/>
      <w:szCs w:val="22"/>
    </w:rPr>
  </w:style>
  <w:style w:type="character" w:customStyle="1" w:styleId="WW8Num5z1">
    <w:name w:val="WW8Num5z1"/>
    <w:rPr>
      <w:rFonts w:eastAsia="Arial" w:hint="default"/>
      <w:color w:val="000000"/>
      <w:sz w:val="24"/>
      <w:szCs w:val="24"/>
    </w:rPr>
  </w:style>
  <w:style w:type="character" w:customStyle="1" w:styleId="WW8Num6z0">
    <w:name w:val="WW8Num6z0"/>
    <w:rPr>
      <w:rFonts w:ascii="Symbol" w:eastAsia="Verdana" w:hAnsi="Symbol" w:cs="OpenSymbol"/>
    </w:rPr>
  </w:style>
  <w:style w:type="character" w:customStyle="1" w:styleId="WW8Num6z1">
    <w:name w:val="WW8Num6z1"/>
    <w:rPr>
      <w:rFonts w:ascii="Arial" w:hAnsi="Arial" w:cs="OpenSymbol"/>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rPr>
      <w:rFonts w:ascii="Arial" w:hAnsi="Arial" w:cs="Arial"/>
    </w:rPr>
  </w:style>
  <w:style w:type="character" w:customStyle="1" w:styleId="WW8Num7z2">
    <w:name w:val="WW8Num7z2"/>
  </w:style>
  <w:style w:type="character" w:customStyle="1" w:styleId="WW8Num8z0">
    <w:name w:val="WW8Num8z0"/>
    <w:rPr>
      <w:rFonts w:ascii="Symbol" w:hAnsi="Symbol" w:cs="Symbol" w:hint="default"/>
      <w:sz w:val="22"/>
      <w:szCs w:val="22"/>
    </w:rPr>
  </w:style>
  <w:style w:type="character" w:customStyle="1" w:styleId="WW8Num9z0">
    <w:name w:val="WW8Num9z0"/>
    <w:rPr>
      <w:rFonts w:ascii="Symbol" w:hAnsi="Symbol" w:cs="OpenSymbol"/>
      <w:color w:val="auto"/>
      <w:sz w:val="22"/>
      <w:szCs w:val="22"/>
    </w:rPr>
  </w:style>
  <w:style w:type="character" w:customStyle="1" w:styleId="WW8Num9z1">
    <w:name w:val="WW8Num9z1"/>
    <w:rPr>
      <w:rFonts w:ascii="OpenSymbol" w:eastAsia="Verdana" w:hAnsi="OpenSymbol" w:cs="OpenSymbol"/>
    </w:rPr>
  </w:style>
  <w:style w:type="character" w:customStyle="1" w:styleId="WW8Num9z2">
    <w:name w:val="WW8Num9z2"/>
    <w:rPr>
      <w:rFonts w:ascii="OpenSymbol" w:hAnsi="OpenSymbol" w:cs="Wingdings" w:hint="default"/>
    </w:rPr>
  </w:style>
  <w:style w:type="character" w:customStyle="1" w:styleId="WW8Num10z0">
    <w:name w:val="WW8Num10z0"/>
    <w:rPr>
      <w:rFonts w:ascii="Arial" w:hAnsi="Arial" w:cs="Arial"/>
      <w:color w:val="auto"/>
      <w:sz w:val="22"/>
      <w:szCs w:val="22"/>
    </w:rPr>
  </w:style>
  <w:style w:type="character" w:customStyle="1" w:styleId="WW8Num11z0">
    <w:name w:val="WW8Num11z0"/>
    <w:rPr>
      <w:rFonts w:ascii="Symbol" w:eastAsia="Times New Roman" w:hAnsi="Symbol" w:cs="OpenSymbol"/>
      <w:color w:val="auto"/>
      <w:sz w:val="22"/>
      <w:szCs w:val="22"/>
    </w:rPr>
  </w:style>
  <w:style w:type="character" w:customStyle="1" w:styleId="WW8Num11z1">
    <w:name w:val="WW8Num11z1"/>
    <w:rPr>
      <w:rFonts w:ascii="Arial" w:hAnsi="Arial" w:cs="OpenSymbol"/>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ymbol" w:hAnsi="Symbol" w:cs="OpenSymbol"/>
      <w:strike w:val="0"/>
      <w:dstrike w:val="0"/>
      <w:color w:val="auto"/>
    </w:rPr>
  </w:style>
  <w:style w:type="character" w:customStyle="1" w:styleId="WW8Num12z1">
    <w:name w:val="WW8Num12z1"/>
    <w:rPr>
      <w:rFonts w:ascii="OpenSymbol" w:hAnsi="OpenSymbol" w:cs="OpenSymbol"/>
    </w:rPr>
  </w:style>
  <w:style w:type="character" w:customStyle="1" w:styleId="WW8Num12z2">
    <w:name w:val="WW8Num12z2"/>
    <w:rPr>
      <w:rFonts w:ascii="OpenSymbol" w:hAnsi="OpenSymbol" w:cs="OpenSymbol"/>
    </w:rPr>
  </w:style>
  <w:style w:type="character" w:customStyle="1" w:styleId="WW8Num13z0">
    <w:name w:val="WW8Num13z0"/>
    <w:rPr>
      <w:rFonts w:ascii="Symbol" w:eastAsia="Times New Roman" w:hAnsi="Symbol" w:cs="OpenSymbol"/>
      <w:color w:val="000000"/>
      <w:sz w:val="24"/>
      <w:szCs w:val="24"/>
      <w:shd w:val="clear" w:color="auto" w:fill="auto"/>
    </w:rPr>
  </w:style>
  <w:style w:type="character" w:customStyle="1" w:styleId="WW8Num13z1">
    <w:name w:val="WW8Num13z1"/>
    <w:rPr>
      <w:rFonts w:ascii="OpenSymbol" w:hAnsi="OpenSymbol" w:cs="OpenSymbol"/>
    </w:rPr>
  </w:style>
  <w:style w:type="character" w:customStyle="1" w:styleId="WW8Num13z3">
    <w:name w:val="WW8Num13z3"/>
    <w:rPr>
      <w:rFonts w:ascii="Symbol" w:hAnsi="Symbol" w:cs="Symbol"/>
    </w:rPr>
  </w:style>
  <w:style w:type="character" w:customStyle="1" w:styleId="WW8Num14z0">
    <w:name w:val="WW8Num14z0"/>
    <w:rPr>
      <w:rFonts w:ascii="Arial" w:eastAsia="Arial" w:hAnsi="Arial" w:cs="Arial"/>
      <w:b w:val="0"/>
      <w:sz w:val="24"/>
      <w:szCs w:val="24"/>
    </w:rPr>
  </w:style>
  <w:style w:type="character" w:customStyle="1" w:styleId="WW8Num15z0">
    <w:name w:val="WW8Num15z0"/>
    <w:rPr>
      <w:rFonts w:ascii="Arial" w:hAnsi="Arial" w:cs="Arial"/>
      <w:b w:val="0"/>
      <w:color w:val="6666FF"/>
      <w:sz w:val="22"/>
      <w:szCs w:val="22"/>
    </w:rPr>
  </w:style>
  <w:style w:type="character" w:customStyle="1" w:styleId="WW8Num15z1">
    <w:name w:val="WW8Num15z1"/>
    <w:rPr>
      <w:rFonts w:ascii="Arial" w:eastAsia="Verdana" w:hAnsi="Arial" w:cs="OpenSymbol"/>
      <w:sz w:val="24"/>
      <w:szCs w:val="24"/>
    </w:rPr>
  </w:style>
  <w:style w:type="character" w:customStyle="1" w:styleId="WW8Num15z2">
    <w:name w:val="WW8Num15z2"/>
  </w:style>
  <w:style w:type="character" w:customStyle="1" w:styleId="WW8Num16z0">
    <w:name w:val="WW8Num16z0"/>
    <w:rPr>
      <w:rFonts w:ascii="Arial" w:eastAsia="Arial" w:hAnsi="Arial" w:cs="Arial"/>
      <w:sz w:val="24"/>
      <w:szCs w:val="24"/>
    </w:rPr>
  </w:style>
  <w:style w:type="character" w:customStyle="1" w:styleId="WW8Num17z0">
    <w:name w:val="WW8Num17z0"/>
    <w:rPr>
      <w:rFonts w:ascii="Arial" w:hAnsi="Arial" w:cs="OpenSymbol"/>
      <w:color w:val="auto"/>
      <w:sz w:val="24"/>
      <w:szCs w:val="24"/>
    </w:rPr>
  </w:style>
  <w:style w:type="character" w:customStyle="1" w:styleId="WW8Num18z0">
    <w:name w:val="WW8Num18z0"/>
    <w:rPr>
      <w:rFonts w:ascii="Arial" w:hAnsi="Arial" w:cs="Arial"/>
      <w:color w:val="auto"/>
      <w:sz w:val="22"/>
      <w:szCs w:val="22"/>
    </w:rPr>
  </w:style>
  <w:style w:type="character" w:customStyle="1" w:styleId="WW8Num18z1">
    <w:name w:val="WW8Num18z1"/>
    <w:rPr>
      <w:rFonts w:ascii="Arial" w:eastAsia="Verdana" w:hAnsi="Arial" w:cs="OpenSymbol"/>
    </w:rPr>
  </w:style>
  <w:style w:type="character" w:customStyle="1" w:styleId="WW8Num18z2">
    <w:name w:val="WW8Num18z2"/>
  </w:style>
  <w:style w:type="character" w:customStyle="1" w:styleId="WW8Num18z3">
    <w:name w:val="WW8Num18z3"/>
    <w:rPr>
      <w:rFonts w:ascii="Wingdings 2" w:hAnsi="Wingdings 2" w:cs="OpenSymbol"/>
    </w:rPr>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eastAsia="Verdana" w:hAnsi="Arial" w:cs="Arial"/>
      <w:color w:val="auto"/>
      <w:sz w:val="22"/>
      <w:szCs w:val="22"/>
    </w:rPr>
  </w:style>
  <w:style w:type="character" w:customStyle="1" w:styleId="WW8Num20z0">
    <w:name w:val="WW8Num20z0"/>
    <w:rPr>
      <w:rFonts w:ascii="Arial" w:eastAsia="Arial" w:hAnsi="Arial" w:cs="Arial"/>
      <w:b w:val="0"/>
      <w:bCs w:val="0"/>
      <w:i w:val="0"/>
      <w:iCs w:val="0"/>
      <w:color w:val="auto"/>
      <w:sz w:val="22"/>
      <w:szCs w:val="22"/>
    </w:rPr>
  </w:style>
  <w:style w:type="character" w:customStyle="1" w:styleId="WW8Num20z1">
    <w:name w:val="WW8Num20z1"/>
  </w:style>
  <w:style w:type="character" w:customStyle="1" w:styleId="WW8Num20z2">
    <w:name w:val="WW8Num20z2"/>
  </w:style>
  <w:style w:type="character" w:customStyle="1" w:styleId="WW8Num21z0">
    <w:name w:val="WW8Num21z0"/>
    <w:rPr>
      <w:rFonts w:ascii="Arial" w:hAnsi="Arial" w:cs="Symbol"/>
      <w:sz w:val="24"/>
      <w:szCs w:val="24"/>
    </w:rPr>
  </w:style>
  <w:style w:type="character" w:customStyle="1" w:styleId="WW8Num22z0">
    <w:name w:val="WW8Num22z0"/>
    <w:rPr>
      <w:rFonts w:ascii="Arial" w:hAnsi="Arial" w:cs="Symbol" w:hint="default"/>
      <w:sz w:val="24"/>
      <w:szCs w:val="24"/>
    </w:rPr>
  </w:style>
  <w:style w:type="character" w:customStyle="1" w:styleId="WW8Num22z1">
    <w:name w:val="WW8Num22z1"/>
    <w:rPr>
      <w:rFonts w:ascii="Courier New" w:eastAsia="Verdana" w:hAnsi="Courier New" w:cs="Courier New" w:hint="default"/>
      <w:color w:val="000000"/>
    </w:rPr>
  </w:style>
  <w:style w:type="character" w:customStyle="1" w:styleId="WW8Num22z2">
    <w:name w:val="WW8Num22z2"/>
    <w:rPr>
      <w:rFonts w:ascii="Wingdings" w:hAnsi="Wingdings" w:cs="Wingding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Arial" w:hAnsi="Arial" w:cs="Symbol"/>
    </w:rPr>
  </w:style>
  <w:style w:type="character" w:customStyle="1" w:styleId="WW8Num24z0">
    <w:name w:val="WW8Num24z0"/>
    <w:rPr>
      <w:rFonts w:ascii="Arial" w:eastAsia="Verdana" w:hAnsi="Arial" w:cs="Arial"/>
      <w:b w:val="0"/>
      <w:bCs w:val="0"/>
      <w:color w:val="000000"/>
      <w:sz w:val="22"/>
      <w:szCs w:val="22"/>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Symbol" w:hAnsi="Symbol" w:cs="Symbol" w:hint="default"/>
      <w:sz w:val="22"/>
      <w:szCs w:val="22"/>
    </w:rPr>
  </w:style>
  <w:style w:type="character" w:customStyle="1" w:styleId="WW8Num26z0">
    <w:name w:val="WW8Num26z0"/>
    <w:rPr>
      <w:rFonts w:ascii="Arial" w:eastAsia="Verdana" w:hAnsi="Arial" w:cs="Arial"/>
      <w:sz w:val="22"/>
      <w:szCs w:val="22"/>
    </w:rPr>
  </w:style>
  <w:style w:type="character" w:customStyle="1" w:styleId="WW8Num26z1">
    <w:name w:val="WW8Num26z1"/>
    <w:rPr>
      <w:rFonts w:ascii="Arial" w:eastAsia="Times New Roman" w:hAnsi="Arial" w:cs="Verdana" w:hint="default"/>
      <w:sz w:val="24"/>
      <w:szCs w:val="24"/>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Arial" w:eastAsia="Verdana" w:hAnsi="Arial" w:cs="Verdana"/>
      <w:color w:val="auto"/>
      <w:sz w:val="24"/>
      <w:szCs w:val="24"/>
    </w:rPr>
  </w:style>
  <w:style w:type="character" w:customStyle="1" w:styleId="WW8Num28z0">
    <w:name w:val="WW8Num28z0"/>
    <w:rPr>
      <w:rFonts w:ascii="Symbol" w:hAnsi="Symbol" w:cs="Symbol" w:hint="default"/>
      <w:sz w:val="22"/>
      <w:szCs w:val="22"/>
    </w:rPr>
  </w:style>
  <w:style w:type="character" w:customStyle="1" w:styleId="WW8Num29z0">
    <w:name w:val="WW8Num29z0"/>
    <w:rPr>
      <w:rFonts w:ascii="Arial" w:eastAsia="Verdana" w:hAnsi="Arial" w:cs="Verdana"/>
      <w:sz w:val="24"/>
      <w:szCs w:val="24"/>
    </w:rPr>
  </w:style>
  <w:style w:type="character" w:customStyle="1" w:styleId="WW8Num30z0">
    <w:name w:val="WW8Num30z0"/>
    <w:rPr>
      <w:rFonts w:ascii="Arial" w:eastAsia="Arial" w:hAnsi="Arial" w:cs="Symbol" w:hint="default"/>
      <w:sz w:val="24"/>
      <w:szCs w:val="24"/>
    </w:rPr>
  </w:style>
  <w:style w:type="character" w:customStyle="1" w:styleId="WW8Num30z1">
    <w:name w:val="WW8Num30z1"/>
    <w:rPr>
      <w:rFonts w:eastAsia="Verdana" w:cs="Verdana" w:hint="default"/>
      <w:sz w:val="22"/>
      <w:szCs w:val="22"/>
    </w:rPr>
  </w:style>
  <w:style w:type="character" w:customStyle="1" w:styleId="WW8Num30z2">
    <w:name w:val="WW8Num30z2"/>
    <w:rPr>
      <w:rFonts w:ascii="Wingdings" w:hAnsi="Wingdings" w:cs="Wingdings" w:hint="default"/>
    </w:rPr>
  </w:style>
  <w:style w:type="character" w:customStyle="1" w:styleId="WW8Num30z3">
    <w:name w:val="WW8Num30z3"/>
  </w:style>
  <w:style w:type="character" w:customStyle="1" w:styleId="WW8Num30z4">
    <w:name w:val="WW8Num30z4"/>
    <w:rPr>
      <w:rFonts w:ascii="Courier New" w:hAnsi="Courier New" w:cs="Courier New" w:hint="default"/>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Symbol" w:hAnsi="Symbol" w:cs="Symbol" w:hint="default"/>
      <w:color w:val="auto"/>
      <w:sz w:val="22"/>
      <w:szCs w:val="22"/>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4z1">
    <w:name w:val="WW8Num14z1"/>
    <w:rPr>
      <w:rFonts w:ascii="OpenSymbol" w:eastAsia="Verdana" w:hAnsi="OpenSymbol" w:cs="OpenSymbol"/>
      <w:sz w:val="22"/>
      <w:szCs w:val="22"/>
    </w:rPr>
  </w:style>
  <w:style w:type="character" w:customStyle="1" w:styleId="WW8Num14z2">
    <w:name w:val="WW8Num14z2"/>
    <w:rPr>
      <w:rFonts w:hint="default"/>
    </w:rPr>
  </w:style>
  <w:style w:type="character" w:customStyle="1" w:styleId="WW8Num16z1">
    <w:name w:val="WW8Num16z1"/>
    <w:rPr>
      <w:rFonts w:ascii="OpenSymbol" w:eastAsia="Verdana" w:hAnsi="OpenSymbol" w:cs="OpenSymbol"/>
      <w:color w:val="auto"/>
      <w:sz w:val="22"/>
      <w:szCs w:val="22"/>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9z1">
    <w:name w:val="WW8Num19z1"/>
    <w:rPr>
      <w:rFonts w:ascii="Arial" w:eastAsia="Verdana" w:hAnsi="Arial" w:cs="Arial"/>
      <w:b w:val="0"/>
      <w:bCs w:val="0"/>
      <w:sz w:val="22"/>
      <w:szCs w:val="22"/>
    </w:rPr>
  </w:style>
  <w:style w:type="character" w:customStyle="1" w:styleId="WW8Num19z3">
    <w:name w:val="WW8Num19z3"/>
  </w:style>
  <w:style w:type="character" w:customStyle="1" w:styleId="WW8Num25z1">
    <w:name w:val="WW8Num25z1"/>
    <w:rPr>
      <w:rFonts w:ascii="Courier New" w:eastAsia="Verdana" w:hAnsi="Courier New" w:cs="Courier New" w:hint="default"/>
      <w:color w:val="000000"/>
      <w:sz w:val="22"/>
      <w:szCs w:val="22"/>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1">
    <w:name w:val="WW8Num29z1"/>
    <w:rPr>
      <w:rFonts w:ascii="Arial" w:eastAsia="Verdana" w:hAnsi="Arial" w:cs="Arial"/>
      <w:sz w:val="22"/>
      <w:szCs w:val="22"/>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0">
    <w:name w:val="WW8Num32z0"/>
    <w:rPr>
      <w:rFonts w:ascii="Symbol" w:eastAsia="Verdana" w:hAnsi="Symbol" w:cs="Symbol" w:hint="default"/>
      <w:sz w:val="22"/>
      <w:szCs w:val="22"/>
    </w:rPr>
  </w:style>
  <w:style w:type="character" w:customStyle="1" w:styleId="WW8Num32z1">
    <w:name w:val="WW8Num32z1"/>
    <w:rPr>
      <w:rFonts w:ascii="Courier New" w:eastAsia="Verdana" w:hAnsi="Courier New" w:cs="Courier New" w:hint="default"/>
      <w:sz w:val="22"/>
      <w:szCs w:val="22"/>
    </w:rPr>
  </w:style>
  <w:style w:type="character" w:customStyle="1" w:styleId="WW8Num32z2">
    <w:name w:val="WW8Num32z2"/>
    <w:rPr>
      <w:rFonts w:ascii="Wingdings" w:hAnsi="Wingdings" w:cs="Wingdings" w:hint="default"/>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eastAsia="Verdana" w:hAnsi="Symbol" w:cs="Symbol" w:hint="default"/>
      <w:color w:val="auto"/>
      <w:kern w:val="1"/>
      <w:sz w:val="22"/>
      <w:szCs w:val="22"/>
      <w:lang w:eastAsia="hi-IN" w:bidi="hi-IN"/>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eastAsia="Arial" w:hAnsi="Symbol" w:cs="Symbol" w:hint="default"/>
      <w:sz w:val="22"/>
      <w:szCs w:val="22"/>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5z0">
    <w:name w:val="WW8Num35z0"/>
    <w:rPr>
      <w:rFonts w:ascii="Arial" w:eastAsia="Verdana" w:hAnsi="Arial" w:cs="Verdana" w:hint="default"/>
      <w:sz w:val="22"/>
      <w:szCs w:val="22"/>
    </w:rPr>
  </w:style>
  <w:style w:type="character" w:customStyle="1" w:styleId="WW8Num35z1">
    <w:name w:val="WW8Num35z1"/>
    <w:rPr>
      <w:rFonts w:ascii="Arial" w:hAnsi="Arial" w:cs="Arial"/>
      <w:sz w:val="22"/>
      <w:szCs w:val="22"/>
    </w:rPr>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hint="default"/>
    </w:rPr>
  </w:style>
  <w:style w:type="character" w:customStyle="1" w:styleId="WW8Num36z1">
    <w:name w:val="WW8Num36z1"/>
    <w:rPr>
      <w:rFonts w:ascii="Arial" w:eastAsia="Arial" w:hAnsi="Arial" w:cs="Arial" w:hint="default"/>
      <w:sz w:val="24"/>
      <w:szCs w:val="24"/>
    </w:rPr>
  </w:style>
  <w:style w:type="character" w:customStyle="1" w:styleId="WW8Num36z2">
    <w:name w:val="WW8Num36z2"/>
    <w:rPr>
      <w:rFonts w:ascii="Wingdings" w:hAnsi="Wingdings" w:cs="Wingdings" w:hint="default"/>
    </w:rPr>
  </w:style>
  <w:style w:type="character" w:customStyle="1" w:styleId="WW8Num36z3">
    <w:name w:val="WW8Num36z3"/>
  </w:style>
  <w:style w:type="character" w:customStyle="1" w:styleId="WW8Num36z4">
    <w:name w:val="WW8Num36z4"/>
    <w:rPr>
      <w:rFonts w:ascii="Courier New" w:hAnsi="Courier New" w:cs="Courier New" w:hint="default"/>
    </w:rPr>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Arial" w:eastAsia="Times New Roman" w:hAnsi="Arial" w:cs="Arial" w:hint="default"/>
      <w:color w:val="auto"/>
      <w:sz w:val="22"/>
      <w:szCs w:val="22"/>
    </w:rPr>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37z3">
    <w:name w:val="WW8Num37z3"/>
    <w:rPr>
      <w:rFonts w:ascii="Symbol" w:hAnsi="Symbol" w:cs="Symbol" w:hint="default"/>
    </w:rPr>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Arial" w:eastAsia="Times New Roman" w:hAnsi="Arial" w:cs="Arial" w:hint="default"/>
    </w:rPr>
  </w:style>
  <w:style w:type="character" w:customStyle="1" w:styleId="WW8Num38z1">
    <w:name w:val="WW8Num38z1"/>
  </w:style>
  <w:style w:type="character" w:customStyle="1" w:styleId="WW8Num38z2">
    <w:name w:val="WW8Num38z2"/>
    <w:rPr>
      <w:rFonts w:eastAsia="Verdana" w:cs="Verdana"/>
      <w:sz w:val="22"/>
      <w:szCs w:val="22"/>
    </w:rPr>
  </w:style>
  <w:style w:type="character" w:customStyle="1" w:styleId="WW8Num39z0">
    <w:name w:val="WW8Num39z0"/>
    <w:rPr>
      <w:rFonts w:eastAsia="Times New Roman" w:hint="default"/>
    </w:rPr>
  </w:style>
  <w:style w:type="character" w:customStyle="1" w:styleId="WW8Num39z1">
    <w:name w:val="WW8Num39z1"/>
    <w:rPr>
      <w:rFonts w:ascii="Arial" w:eastAsia="Verdana" w:hAnsi="Arial" w:cs="Arial"/>
      <w:color w:val="auto"/>
      <w:sz w:val="22"/>
      <w:szCs w:val="22"/>
    </w:rPr>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Symbol" w:hAnsi="Symbol" w:cs="Symbol" w:hint="default"/>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1z0">
    <w:name w:val="WW8Num41z0"/>
    <w:rPr>
      <w:rFonts w:ascii="Arial" w:hAnsi="Arial" w:cs="Arial"/>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Symbol" w:hAnsi="Symbol" w:cs="Symbol" w:hint="default"/>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hint="default"/>
    </w:rPr>
  </w:style>
  <w:style w:type="character" w:customStyle="1" w:styleId="WW8Num43z1">
    <w:name w:val="WW8Num43z1"/>
    <w:rPr>
      <w:rFonts w:ascii="Courier New" w:hAnsi="Courier New" w:cs="Courier New" w:hint="default"/>
    </w:rPr>
  </w:style>
  <w:style w:type="character" w:customStyle="1" w:styleId="WW8Num43z2">
    <w:name w:val="WW8Num43z2"/>
    <w:rPr>
      <w:rFonts w:ascii="Wingdings" w:hAnsi="Wingdings" w:cs="Wingdings" w:hint="default"/>
    </w:rPr>
  </w:style>
  <w:style w:type="character" w:customStyle="1" w:styleId="WW8Num44z0">
    <w:name w:val="WW8Num44z0"/>
    <w:rPr>
      <w:rFonts w:ascii="Symbol" w:hAnsi="Symbol" w:cs="Symbol" w:hint="default"/>
    </w:rPr>
  </w:style>
  <w:style w:type="character" w:customStyle="1" w:styleId="WW8Num44z1">
    <w:name w:val="WW8Num44z1"/>
    <w:rPr>
      <w:rFonts w:ascii="Courier New" w:hAnsi="Courier New" w:cs="Courier New" w:hint="default"/>
    </w:rPr>
  </w:style>
  <w:style w:type="character" w:customStyle="1" w:styleId="WW8Num44z2">
    <w:name w:val="WW8Num44z2"/>
    <w:rPr>
      <w:rFonts w:ascii="Wingdings" w:hAnsi="Wingdings" w:cs="Wingdings" w:hint="default"/>
    </w:rPr>
  </w:style>
  <w:style w:type="character" w:customStyle="1" w:styleId="WW8Num45z0">
    <w:name w:val="WW8Num45z0"/>
    <w:rPr>
      <w:rFonts w:ascii="Arial" w:eastAsia="font1276" w:hAnsi="Arial" w:cs="Arial"/>
      <w:b w:val="0"/>
      <w:bCs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ascii="Symbol" w:hAnsi="Symbol" w:cs="Symbol" w:hint="default"/>
    </w:rPr>
  </w:style>
  <w:style w:type="character" w:customStyle="1" w:styleId="WW8Num47z1">
    <w:name w:val="WW8Num47z1"/>
    <w:rPr>
      <w:rFonts w:ascii="Courier New" w:hAnsi="Courier New" w:cs="Courier New" w:hint="default"/>
    </w:rPr>
  </w:style>
  <w:style w:type="character" w:customStyle="1" w:styleId="WW8Num47z2">
    <w:name w:val="WW8Num47z2"/>
    <w:rPr>
      <w:rFonts w:ascii="Wingdings" w:hAnsi="Wingdings" w:cs="Wingdings" w:hint="default"/>
    </w:rPr>
  </w:style>
  <w:style w:type="character" w:customStyle="1" w:styleId="WW8Num48z0">
    <w:name w:val="WW8Num48z0"/>
    <w:rPr>
      <w:rFonts w:ascii="Arial" w:hAnsi="Arial" w:cs="Arial"/>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Domylnaczcionkaakapitu3">
    <w:name w:val="Domyślna czcionka akapitu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3z2">
    <w:name w:val="WW8Num3z2"/>
    <w:rPr>
      <w:rFonts w:ascii="Wingdings" w:hAnsi="Wingdings" w:cs="Wingdings" w:hint="default"/>
    </w:rPr>
  </w:style>
  <w:style w:type="character" w:customStyle="1" w:styleId="WW8Num3z4">
    <w:name w:val="WW8Num3z4"/>
    <w:rPr>
      <w:rFonts w:ascii="Courier New" w:hAnsi="Courier New" w:cs="Courier New" w:hint="default"/>
    </w:rPr>
  </w:style>
  <w:style w:type="character" w:customStyle="1" w:styleId="WW8Num10z1">
    <w:name w:val="WW8Num10z1"/>
    <w:rPr>
      <w:rFonts w:ascii="Arial" w:eastAsia="Verdana" w:hAnsi="Arial" w:cs="Arial"/>
      <w:b w:val="0"/>
      <w:bCs w:val="0"/>
      <w:sz w:val="22"/>
      <w:szCs w:val="22"/>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7z1">
    <w:name w:val="WW8Num17z1"/>
    <w:rPr>
      <w:rFonts w:ascii="OpenSymbol" w:hAnsi="OpenSymbol" w:cs="OpenSymbol"/>
    </w:rPr>
  </w:style>
  <w:style w:type="character" w:customStyle="1" w:styleId="WW8Num17z2">
    <w:name w:val="WW8Num17z2"/>
  </w:style>
  <w:style w:type="character" w:customStyle="1" w:styleId="WW8Num17z3">
    <w:name w:val="WW8Num17z3"/>
    <w:rPr>
      <w:rFonts w:ascii="Wingdings 2" w:hAnsi="Wingdings 2" w:cs="OpenSymbol"/>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9z2">
    <w:name w:val="WW8Num19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Arial" w:eastAsia="Verdana" w:hAnsi="Arial" w:cs="Arial"/>
      <w:sz w:val="22"/>
      <w:szCs w:val="22"/>
    </w:rPr>
  </w:style>
  <w:style w:type="character" w:customStyle="1" w:styleId="WW8Num21z2">
    <w:name w:val="WW8Num21z2"/>
  </w:style>
  <w:style w:type="character" w:customStyle="1" w:styleId="WW8Num23z1">
    <w:name w:val="WW8Num23z1"/>
    <w:rPr>
      <w:rFonts w:ascii="Arial" w:eastAsia="Verdana" w:hAnsi="Arial" w:cs="Verdana"/>
      <w:b w:val="0"/>
      <w:color w:val="auto"/>
      <w:sz w:val="22"/>
      <w:szCs w:val="22"/>
    </w:rPr>
  </w:style>
  <w:style w:type="character" w:customStyle="1" w:styleId="WW8Num23z2">
    <w:name w:val="WW8Num23z2"/>
    <w:rPr>
      <w:rFonts w:ascii="Wingdings" w:hAnsi="Wingdings" w:cs="Wingdings" w:hint="default"/>
    </w:rPr>
  </w:style>
  <w:style w:type="character" w:customStyle="1" w:styleId="WW8Num23z3">
    <w:name w:val="WW8Num23z3"/>
  </w:style>
  <w:style w:type="character" w:customStyle="1" w:styleId="WW8Num23z4">
    <w:name w:val="WW8Num23z4"/>
    <w:rPr>
      <w:rFonts w:ascii="Courier New" w:hAnsi="Courier New" w:cs="Courier New"/>
    </w:rPr>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34z3">
    <w:name w:val="WW8Num34z3"/>
    <w:rPr>
      <w:rFonts w:ascii="Symbol" w:hAnsi="Symbol" w:cs="Symbol" w:hint="default"/>
    </w:rPr>
  </w:style>
  <w:style w:type="character" w:customStyle="1" w:styleId="Domylnaczcionkaakapitu2">
    <w:name w:val="Domyślna czcionka akapitu2"/>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4z2">
    <w:name w:val="WW8Num4z2"/>
    <w:rPr>
      <w:rFonts w:hint="default"/>
    </w:rPr>
  </w:style>
  <w:style w:type="character" w:customStyle="1" w:styleId="WW8Num4z4">
    <w:name w:val="WW8Num4z4"/>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4">
    <w:name w:val="WW8Num5z4"/>
    <w:rPr>
      <w:rFonts w:ascii="Courier New" w:hAnsi="Courier New" w:cs="Courier New" w:hint="default"/>
    </w:rPr>
  </w:style>
  <w:style w:type="character" w:styleId="Pogrubienie">
    <w:name w:val="Strong"/>
    <w:qFormat/>
    <w:rPr>
      <w:b/>
      <w:bCs/>
    </w:rPr>
  </w:style>
  <w:style w:type="character" w:styleId="Hipercze">
    <w:name w:val="Hyperlink"/>
    <w:rPr>
      <w:color w:val="000080"/>
      <w:u w:val="single"/>
    </w:rPr>
  </w:style>
  <w:style w:type="character" w:customStyle="1" w:styleId="Znakinumeracji">
    <w:name w:val="Znaki numeracji"/>
  </w:style>
  <w:style w:type="character" w:customStyle="1" w:styleId="Symbolewypunktowania">
    <w:name w:val="Symbole wypunktowania"/>
    <w:rPr>
      <w:rFonts w:ascii="OpenSymbol" w:eastAsia="OpenSymbol" w:hAnsi="OpenSymbol" w:cs="OpenSymbol"/>
    </w:rPr>
  </w:style>
  <w:style w:type="character" w:customStyle="1" w:styleId="WW8Num2z2">
    <w:name w:val="WW8Num2z2"/>
    <w:rPr>
      <w:rFonts w:hint="default"/>
    </w:rPr>
  </w:style>
  <w:style w:type="character" w:customStyle="1" w:styleId="Domylnaczcionkaakapitu1">
    <w:name w:val="Domyślna czcionka akapitu1"/>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TekstdymkaZnak">
    <w:name w:val="Tekst dymka Znak"/>
    <w:rPr>
      <w:rFonts w:ascii="Segoe UI" w:eastAsia="SimSun" w:hAnsi="Segoe UI" w:cs="Mangal"/>
      <w:kern w:val="1"/>
      <w:sz w:val="18"/>
      <w:szCs w:val="16"/>
      <w:lang w:eastAsia="hi-IN" w:bidi="hi-IN"/>
    </w:rPr>
  </w:style>
  <w:style w:type="character" w:customStyle="1" w:styleId="NagwekZnak">
    <w:name w:val="Nagłówek Znak"/>
    <w:rPr>
      <w:rFonts w:ascii="Arial" w:hAnsi="Arial" w:cs="Arial"/>
      <w:color w:val="000000"/>
      <w:sz w:val="24"/>
      <w:szCs w:val="24"/>
    </w:rPr>
  </w:style>
  <w:style w:type="character" w:styleId="Nierozpoznanawzmianka">
    <w:name w:val="Unresolved Mention"/>
    <w:rPr>
      <w:color w:val="605E5C"/>
      <w:shd w:val="clear" w:color="auto" w:fill="E1DFDD"/>
    </w:rPr>
  </w:style>
  <w:style w:type="paragraph" w:customStyle="1" w:styleId="Nagwek3">
    <w:name w:val="Nagłówek3"/>
    <w:basedOn w:val="Normalny"/>
    <w:next w:val="Tekstpodstawowy"/>
    <w:pPr>
      <w:keepNext/>
      <w:spacing w:before="240" w:after="120"/>
    </w:pPr>
    <w:rPr>
      <w:rFonts w:ascii="Arial" w:eastAsia="Microsoft YaHei"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Normalny1">
    <w:name w:val="Normalny1"/>
    <w:basedOn w:val="Normalny"/>
    <w:pPr>
      <w:autoSpaceDE w:val="0"/>
    </w:pPr>
    <w:rPr>
      <w:rFonts w:ascii="Verdana" w:eastAsia="Verdana" w:hAnsi="Verdana" w:cs="Verdana"/>
      <w:color w:val="000000"/>
    </w:rPr>
  </w:style>
  <w:style w:type="paragraph" w:customStyle="1" w:styleId="Default">
    <w:name w:val="Default"/>
    <w:basedOn w:val="Normalny"/>
    <w:pPr>
      <w:autoSpaceDE w:val="0"/>
    </w:pPr>
    <w:rPr>
      <w:rFonts w:eastAsia="Times New Roman" w:cs="Times New Roman"/>
      <w:color w:val="000000"/>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styleId="Tekstdymka">
    <w:name w:val="Balloon Text"/>
    <w:basedOn w:val="Normalny"/>
    <w:rPr>
      <w:rFonts w:ascii="Segoe UI" w:hAnsi="Segoe UI" w:cs="Segoe UI"/>
      <w:sz w:val="18"/>
      <w:szCs w:val="16"/>
    </w:rPr>
  </w:style>
  <w:style w:type="paragraph" w:styleId="Nagwek">
    <w:name w:val="header"/>
    <w:basedOn w:val="Normalny"/>
    <w:pPr>
      <w:widowControl/>
      <w:suppressLineNumbers/>
      <w:tabs>
        <w:tab w:val="center" w:pos="4535"/>
        <w:tab w:val="right" w:pos="9070"/>
      </w:tabs>
    </w:pPr>
    <w:rPr>
      <w:rFonts w:ascii="Arial" w:eastAsia="Times New Roman" w:hAnsi="Arial" w:cs="Arial"/>
      <w:color w:val="000000"/>
      <w:lang w:eastAsia="ar-SA" w:bidi="ar-SA"/>
    </w:rPr>
  </w:style>
  <w:style w:type="paragraph" w:customStyle="1" w:styleId="Standard">
    <w:name w:val="Standard"/>
    <w:pPr>
      <w:widowControl w:val="0"/>
      <w:suppressAutoHyphens/>
      <w:textAlignment w:val="baseline"/>
    </w:pPr>
    <w:rPr>
      <w:rFonts w:eastAsia="SimSun" w:cs="Mangal"/>
      <w:kern w:val="1"/>
      <w:sz w:val="24"/>
      <w:szCs w:val="24"/>
      <w:lang w:eastAsia="hi-IN" w:bidi="hi-IN"/>
    </w:rPr>
  </w:style>
  <w:style w:type="paragraph" w:styleId="Akapitzlist">
    <w:name w:val="List Paragraph"/>
    <w:basedOn w:val="Normalny"/>
    <w:qFormat/>
    <w:pPr>
      <w:ind w:left="708"/>
    </w:pPr>
    <w:rPr>
      <w:szCs w:val="21"/>
    </w:rPr>
  </w:style>
  <w:style w:type="character" w:styleId="UyteHipercze">
    <w:name w:val="FollowedHyperlink"/>
    <w:basedOn w:val="Domylnaczcionkaakapitu"/>
    <w:uiPriority w:val="99"/>
    <w:semiHidden/>
    <w:unhideWhenUsed/>
    <w:rsid w:val="004158EA"/>
    <w:rPr>
      <w:color w:val="954F72" w:themeColor="followedHyperlink"/>
      <w:u w:val="single"/>
    </w:rPr>
  </w:style>
  <w:style w:type="paragraph" w:customStyle="1" w:styleId="Heading1">
    <w:name w:val="Heading1"/>
    <w:basedOn w:val="Normalny"/>
    <w:uiPriority w:val="99"/>
    <w:rsid w:val="000A1E7B"/>
    <w:pPr>
      <w:widowControl/>
      <w:suppressAutoHyphens w:val="0"/>
      <w:autoSpaceDE w:val="0"/>
      <w:autoSpaceDN w:val="0"/>
      <w:adjustRightInd w:val="0"/>
      <w:spacing w:before="241" w:after="241"/>
      <w:outlineLvl w:val="0"/>
    </w:pPr>
    <w:rPr>
      <w:rFonts w:ascii="Helvetica" w:eastAsiaTheme="minorEastAsia" w:hAnsi="Helvetica" w:cs="Helvetica"/>
      <w:b/>
      <w:bCs/>
      <w:color w:val="000000"/>
      <w:kern w:val="0"/>
      <w:sz w:val="36"/>
      <w:szCs w:val="36"/>
      <w:lang w:eastAsia="pl-PL" w:bidi="ar-SA"/>
      <w14:ligatures w14:val="standardContextual"/>
    </w:rPr>
  </w:style>
  <w:style w:type="paragraph" w:customStyle="1" w:styleId="Heading2">
    <w:name w:val="Heading2"/>
    <w:basedOn w:val="Heading1"/>
    <w:uiPriority w:val="99"/>
    <w:rsid w:val="000A1E7B"/>
    <w:pPr>
      <w:spacing w:before="224" w:after="224"/>
      <w:outlineLvl w:val="1"/>
    </w:pPr>
    <w:rPr>
      <w:sz w:val="27"/>
      <w:szCs w:val="27"/>
    </w:rPr>
  </w:style>
  <w:style w:type="paragraph" w:customStyle="1" w:styleId="Heading4">
    <w:name w:val="Heading4"/>
    <w:basedOn w:val="Normalny"/>
    <w:uiPriority w:val="99"/>
    <w:rsid w:val="000910BC"/>
    <w:pPr>
      <w:widowControl/>
      <w:suppressAutoHyphens w:val="0"/>
      <w:autoSpaceDE w:val="0"/>
      <w:autoSpaceDN w:val="0"/>
      <w:adjustRightInd w:val="0"/>
      <w:spacing w:before="239" w:after="239"/>
      <w:outlineLvl w:val="3"/>
    </w:pPr>
    <w:rPr>
      <w:rFonts w:ascii="Helvetica" w:eastAsiaTheme="minorEastAsia" w:hAnsi="Helvetica" w:cs="Helvetica"/>
      <w:b/>
      <w:bCs/>
      <w:color w:val="000000"/>
      <w:kern w:val="0"/>
      <w:sz w:val="18"/>
      <w:szCs w:val="18"/>
      <w:lang w:eastAsia="pl-PL"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0504477">
      <w:bodyDiv w:val="1"/>
      <w:marLeft w:val="0"/>
      <w:marRight w:val="0"/>
      <w:marTop w:val="0"/>
      <w:marBottom w:val="0"/>
      <w:divBdr>
        <w:top w:val="none" w:sz="0" w:space="0" w:color="auto"/>
        <w:left w:val="none" w:sz="0" w:space="0" w:color="auto"/>
        <w:bottom w:val="none" w:sz="0" w:space="0" w:color="auto"/>
        <w:right w:val="none" w:sz="0" w:space="0" w:color="auto"/>
      </w:divBdr>
    </w:div>
    <w:div w:id="178484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czerwionka-leszczyny.com.pl" TargetMode="External"/><Relationship Id="rId3" Type="http://schemas.openxmlformats.org/officeDocument/2006/relationships/styles" Target="styles.xml"/><Relationship Id="rId7" Type="http://schemas.openxmlformats.org/officeDocument/2006/relationships/hyperlink" Target="file:///C:\Users\Pracownik\US&#321;UGI%20OPIEKU&#323;CZE\www.witkac.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witkac.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p.czerwionka-leszczyny.pl/informacje_urzedu/dotacje_na_zadania_publiczne.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99CB4-AE5F-4A61-9370-06839F3AB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13</Pages>
  <Words>4222</Words>
  <Characters>25338</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51</cp:revision>
  <cp:lastPrinted>2025-05-12T07:14:00Z</cp:lastPrinted>
  <dcterms:created xsi:type="dcterms:W3CDTF">2025-05-06T08:45:00Z</dcterms:created>
  <dcterms:modified xsi:type="dcterms:W3CDTF">2026-06-08T07:13:00Z</dcterms:modified>
</cp:coreProperties>
</file>