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A23DDB6" w14:textId="5B9526FA" w:rsidR="00E500AE" w:rsidRPr="00515075" w:rsidRDefault="00000000">
      <w:pPr>
        <w:spacing w:line="276" w:lineRule="auto"/>
        <w:jc w:val="center"/>
        <w:rPr>
          <w:rFonts w:ascii="Arial" w:eastAsia="Lucida Sans Unicode" w:hAnsi="Arial" w:cs="Arial"/>
          <w:b/>
        </w:rPr>
      </w:pPr>
      <w:bookmarkStart w:id="0" w:name="_Hlk71798311"/>
      <w:r w:rsidRPr="00515075">
        <w:rPr>
          <w:rFonts w:ascii="Arial" w:eastAsia="Lucida Sans Unicode" w:hAnsi="Arial" w:cs="Arial"/>
          <w:b/>
        </w:rPr>
        <w:t>Zarządzenie</w:t>
      </w:r>
      <w:r w:rsidRPr="00515075">
        <w:rPr>
          <w:rFonts w:ascii="Arial" w:eastAsia="Arial" w:hAnsi="Arial" w:cs="Arial"/>
          <w:b/>
        </w:rPr>
        <w:t xml:space="preserve"> </w:t>
      </w:r>
      <w:r w:rsidRPr="00515075">
        <w:rPr>
          <w:rFonts w:ascii="Arial" w:eastAsia="Lucida Sans Unicode" w:hAnsi="Arial" w:cs="Arial"/>
          <w:b/>
        </w:rPr>
        <w:t>Nr</w:t>
      </w:r>
      <w:r w:rsidRPr="00515075">
        <w:rPr>
          <w:rFonts w:ascii="Arial" w:eastAsia="Arial" w:hAnsi="Arial" w:cs="Arial"/>
          <w:b/>
        </w:rPr>
        <w:t xml:space="preserve"> </w:t>
      </w:r>
      <w:r w:rsidR="00515075" w:rsidRPr="00250D4E">
        <w:rPr>
          <w:rFonts w:ascii="Arial" w:eastAsia="Arial" w:hAnsi="Arial" w:cs="Arial"/>
          <w:b/>
        </w:rPr>
        <w:t>108</w:t>
      </w:r>
      <w:r w:rsidR="00C90A37" w:rsidRPr="00250D4E">
        <w:rPr>
          <w:rFonts w:ascii="Arial" w:eastAsia="Arial" w:hAnsi="Arial" w:cs="Arial"/>
          <w:b/>
        </w:rPr>
        <w:t>/</w:t>
      </w:r>
      <w:r w:rsidR="00C90A37" w:rsidRPr="00515075">
        <w:rPr>
          <w:rFonts w:ascii="Arial" w:eastAsia="Arial" w:hAnsi="Arial" w:cs="Arial"/>
          <w:b/>
        </w:rPr>
        <w:t>2</w:t>
      </w:r>
      <w:r w:rsidR="000C3A7B" w:rsidRPr="00515075">
        <w:rPr>
          <w:rFonts w:ascii="Arial" w:eastAsia="Arial" w:hAnsi="Arial" w:cs="Arial"/>
          <w:b/>
        </w:rPr>
        <w:t>6</w:t>
      </w:r>
    </w:p>
    <w:p w14:paraId="6CFD48CF" w14:textId="77777777" w:rsidR="00E500AE" w:rsidRPr="000C3A7B" w:rsidRDefault="00000000">
      <w:pPr>
        <w:spacing w:line="276" w:lineRule="auto"/>
        <w:jc w:val="center"/>
        <w:rPr>
          <w:rFonts w:ascii="Arial" w:eastAsia="Lucida Sans Unicode" w:hAnsi="Arial" w:cs="Arial"/>
          <w:b/>
        </w:rPr>
      </w:pPr>
      <w:r w:rsidRPr="000C3A7B">
        <w:rPr>
          <w:rFonts w:ascii="Arial" w:eastAsia="Lucida Sans Unicode" w:hAnsi="Arial" w:cs="Arial"/>
          <w:b/>
        </w:rPr>
        <w:t>Burmistrza</w:t>
      </w:r>
      <w:r w:rsidRPr="000C3A7B">
        <w:rPr>
          <w:rFonts w:ascii="Arial" w:eastAsia="Arial" w:hAnsi="Arial" w:cs="Arial"/>
          <w:b/>
        </w:rPr>
        <w:t xml:space="preserve"> </w:t>
      </w:r>
      <w:r w:rsidRPr="000C3A7B">
        <w:rPr>
          <w:rFonts w:ascii="Arial" w:eastAsia="Lucida Sans Unicode" w:hAnsi="Arial" w:cs="Arial"/>
          <w:b/>
        </w:rPr>
        <w:t>Gminy</w:t>
      </w:r>
      <w:r w:rsidRPr="000C3A7B">
        <w:rPr>
          <w:rFonts w:ascii="Arial" w:eastAsia="Arial" w:hAnsi="Arial" w:cs="Arial"/>
          <w:b/>
        </w:rPr>
        <w:t xml:space="preserve"> i </w:t>
      </w:r>
      <w:r w:rsidRPr="000C3A7B">
        <w:rPr>
          <w:rFonts w:ascii="Arial" w:eastAsia="Lucida Sans Unicode" w:hAnsi="Arial" w:cs="Arial"/>
          <w:b/>
        </w:rPr>
        <w:t>Miasta</w:t>
      </w:r>
      <w:r w:rsidRPr="000C3A7B">
        <w:rPr>
          <w:rFonts w:ascii="Arial" w:eastAsia="Arial" w:hAnsi="Arial" w:cs="Arial"/>
          <w:b/>
        </w:rPr>
        <w:t xml:space="preserve"> </w:t>
      </w:r>
      <w:r w:rsidRPr="000C3A7B">
        <w:rPr>
          <w:rFonts w:ascii="Arial" w:eastAsia="Lucida Sans Unicode" w:hAnsi="Arial" w:cs="Arial"/>
          <w:b/>
        </w:rPr>
        <w:t>Czerwionka</w:t>
      </w:r>
      <w:r w:rsidRPr="000C3A7B">
        <w:rPr>
          <w:rFonts w:ascii="Arial" w:eastAsia="Arial" w:hAnsi="Arial" w:cs="Arial"/>
          <w:b/>
        </w:rPr>
        <w:t>-</w:t>
      </w:r>
      <w:r w:rsidRPr="000C3A7B">
        <w:rPr>
          <w:rFonts w:ascii="Arial" w:eastAsia="Lucida Sans Unicode" w:hAnsi="Arial" w:cs="Arial"/>
          <w:b/>
        </w:rPr>
        <w:t>Leszczyny</w:t>
      </w:r>
    </w:p>
    <w:p w14:paraId="4BDF2828" w14:textId="6644E4C1" w:rsidR="00E500AE" w:rsidRPr="000C3A7B" w:rsidRDefault="00000000">
      <w:pPr>
        <w:spacing w:line="276" w:lineRule="auto"/>
        <w:jc w:val="center"/>
        <w:rPr>
          <w:rFonts w:ascii="Arial" w:eastAsia="Lucida Sans Unicode" w:hAnsi="Arial" w:cs="Arial"/>
          <w:b/>
          <w:sz w:val="16"/>
          <w:szCs w:val="16"/>
        </w:rPr>
      </w:pPr>
      <w:r w:rsidRPr="000C3A7B">
        <w:rPr>
          <w:rFonts w:ascii="Arial" w:eastAsia="Lucida Sans Unicode" w:hAnsi="Arial" w:cs="Arial"/>
          <w:b/>
        </w:rPr>
        <w:t>z</w:t>
      </w:r>
      <w:r w:rsidRPr="000C3A7B">
        <w:rPr>
          <w:rFonts w:ascii="Arial" w:eastAsia="Arial" w:hAnsi="Arial" w:cs="Arial"/>
          <w:b/>
        </w:rPr>
        <w:t xml:space="preserve"> </w:t>
      </w:r>
      <w:r w:rsidRPr="000C3A7B">
        <w:rPr>
          <w:rFonts w:ascii="Arial" w:eastAsia="Lucida Sans Unicode" w:hAnsi="Arial" w:cs="Arial"/>
          <w:b/>
        </w:rPr>
        <w:t>dnia</w:t>
      </w:r>
      <w:r w:rsidRPr="000C3A7B">
        <w:rPr>
          <w:rFonts w:ascii="Arial" w:eastAsia="Arial" w:hAnsi="Arial" w:cs="Arial"/>
          <w:b/>
        </w:rPr>
        <w:t xml:space="preserve"> </w:t>
      </w:r>
      <w:r w:rsidR="00CB40DC">
        <w:rPr>
          <w:rFonts w:ascii="Arial" w:eastAsia="Arial" w:hAnsi="Arial" w:cs="Arial"/>
          <w:b/>
        </w:rPr>
        <w:t>1</w:t>
      </w:r>
      <w:r w:rsidR="00AA78EC" w:rsidRPr="000C3A7B">
        <w:rPr>
          <w:rFonts w:ascii="Arial" w:eastAsia="Arial" w:hAnsi="Arial" w:cs="Arial"/>
          <w:b/>
        </w:rPr>
        <w:t xml:space="preserve"> </w:t>
      </w:r>
      <w:r w:rsidR="00F83C60">
        <w:rPr>
          <w:rFonts w:ascii="Arial" w:eastAsia="Arial" w:hAnsi="Arial" w:cs="Arial"/>
          <w:b/>
        </w:rPr>
        <w:t>kwietnia</w:t>
      </w:r>
      <w:r w:rsidRPr="000C3A7B">
        <w:rPr>
          <w:rFonts w:ascii="Arial" w:eastAsia="Arial" w:hAnsi="Arial" w:cs="Arial"/>
          <w:b/>
        </w:rPr>
        <w:t xml:space="preserve"> 202</w:t>
      </w:r>
      <w:r w:rsidR="000C3A7B" w:rsidRPr="000C3A7B">
        <w:rPr>
          <w:rFonts w:ascii="Arial" w:eastAsia="Arial" w:hAnsi="Arial" w:cs="Arial"/>
          <w:b/>
        </w:rPr>
        <w:t>6</w:t>
      </w:r>
      <w:r w:rsidRPr="000C3A7B">
        <w:rPr>
          <w:rFonts w:ascii="Arial" w:eastAsia="Arial" w:hAnsi="Arial" w:cs="Arial"/>
          <w:b/>
        </w:rPr>
        <w:t xml:space="preserve"> roku</w:t>
      </w:r>
    </w:p>
    <w:p w14:paraId="4B146338" w14:textId="77777777" w:rsidR="00E500AE" w:rsidRPr="00A80816" w:rsidRDefault="00E500AE">
      <w:pPr>
        <w:spacing w:line="276" w:lineRule="auto"/>
        <w:jc w:val="center"/>
        <w:rPr>
          <w:rFonts w:ascii="Arial" w:eastAsia="Lucida Sans Unicode" w:hAnsi="Arial" w:cs="Arial"/>
          <w:b/>
          <w:color w:val="EE0000"/>
          <w:sz w:val="16"/>
          <w:szCs w:val="16"/>
        </w:rPr>
      </w:pPr>
    </w:p>
    <w:p w14:paraId="682F2944" w14:textId="75206243" w:rsidR="00E500AE" w:rsidRPr="000C3A7B" w:rsidRDefault="00000000" w:rsidP="00C33E4C">
      <w:pPr>
        <w:spacing w:after="120" w:line="276" w:lineRule="auto"/>
        <w:jc w:val="center"/>
        <w:rPr>
          <w:rFonts w:ascii="Arial" w:eastAsia="Arial" w:hAnsi="Arial" w:cs="Arial"/>
          <w:b/>
          <w:bCs/>
          <w:sz w:val="10"/>
          <w:szCs w:val="10"/>
        </w:rPr>
      </w:pPr>
      <w:r w:rsidRPr="000C3A7B">
        <w:rPr>
          <w:rFonts w:ascii="Arial" w:eastAsia="Lucida Sans Unicode" w:hAnsi="Arial" w:cs="Arial"/>
          <w:b/>
          <w:bCs/>
        </w:rPr>
        <w:t>w</w:t>
      </w:r>
      <w:r w:rsidRPr="000C3A7B">
        <w:rPr>
          <w:rFonts w:ascii="Arial" w:eastAsia="Arial" w:hAnsi="Arial" w:cs="Arial"/>
          <w:b/>
          <w:bCs/>
        </w:rPr>
        <w:t xml:space="preserve"> </w:t>
      </w:r>
      <w:r w:rsidRPr="000C3A7B">
        <w:rPr>
          <w:rFonts w:ascii="Arial" w:eastAsia="Lucida Sans Unicode" w:hAnsi="Arial" w:cs="Arial"/>
          <w:b/>
          <w:bCs/>
        </w:rPr>
        <w:t>sprawie</w:t>
      </w:r>
      <w:r w:rsidRPr="000C3A7B">
        <w:rPr>
          <w:rFonts w:ascii="Arial" w:eastAsia="Arial" w:hAnsi="Arial" w:cs="Arial"/>
          <w:b/>
          <w:bCs/>
        </w:rPr>
        <w:t xml:space="preserve"> </w:t>
      </w:r>
      <w:r w:rsidRPr="000C3A7B">
        <w:rPr>
          <w:rFonts w:ascii="Arial" w:eastAsia="Lucida Sans Unicode" w:hAnsi="Arial" w:cs="Arial"/>
          <w:b/>
          <w:bCs/>
        </w:rPr>
        <w:t>ogłoszenia</w:t>
      </w:r>
      <w:r w:rsidRPr="000C3A7B">
        <w:rPr>
          <w:rFonts w:ascii="Arial" w:eastAsia="Arial" w:hAnsi="Arial" w:cs="Arial"/>
          <w:b/>
          <w:bCs/>
        </w:rPr>
        <w:t xml:space="preserve"> </w:t>
      </w:r>
      <w:r w:rsidRPr="000C3A7B">
        <w:rPr>
          <w:rFonts w:ascii="Arial" w:eastAsia="Lucida Sans Unicode" w:hAnsi="Arial" w:cs="Arial"/>
          <w:b/>
          <w:bCs/>
        </w:rPr>
        <w:t>otwartego</w:t>
      </w:r>
      <w:r w:rsidRPr="000C3A7B">
        <w:rPr>
          <w:rFonts w:ascii="Arial" w:eastAsia="Arial" w:hAnsi="Arial" w:cs="Arial"/>
          <w:b/>
          <w:bCs/>
        </w:rPr>
        <w:t xml:space="preserve"> </w:t>
      </w:r>
      <w:r w:rsidRPr="000C3A7B">
        <w:rPr>
          <w:rFonts w:ascii="Arial" w:eastAsia="Lucida Sans Unicode" w:hAnsi="Arial" w:cs="Arial"/>
          <w:b/>
          <w:bCs/>
        </w:rPr>
        <w:t>konkursu</w:t>
      </w:r>
      <w:r w:rsidRPr="000C3A7B">
        <w:rPr>
          <w:rFonts w:ascii="Arial" w:eastAsia="Arial" w:hAnsi="Arial" w:cs="Arial"/>
          <w:b/>
          <w:bCs/>
        </w:rPr>
        <w:t xml:space="preserve"> </w:t>
      </w:r>
      <w:r w:rsidRPr="000C3A7B">
        <w:rPr>
          <w:rFonts w:ascii="Arial" w:eastAsia="Lucida Sans Unicode" w:hAnsi="Arial" w:cs="Arial"/>
          <w:b/>
          <w:bCs/>
        </w:rPr>
        <w:t>ofert</w:t>
      </w:r>
      <w:r w:rsidRPr="000C3A7B">
        <w:rPr>
          <w:rFonts w:ascii="Arial" w:eastAsia="Arial" w:hAnsi="Arial" w:cs="Arial"/>
          <w:b/>
          <w:bCs/>
        </w:rPr>
        <w:t xml:space="preserve"> </w:t>
      </w:r>
      <w:r w:rsidRPr="000C3A7B">
        <w:rPr>
          <w:rFonts w:ascii="Arial" w:eastAsia="Lucida Sans Unicode" w:hAnsi="Arial" w:cs="Arial"/>
          <w:b/>
          <w:bCs/>
        </w:rPr>
        <w:t>na</w:t>
      </w:r>
      <w:r w:rsidR="00BE531C" w:rsidRPr="000C3A7B">
        <w:rPr>
          <w:rFonts w:ascii="Arial" w:eastAsia="Arial" w:hAnsi="Arial" w:cs="Arial"/>
          <w:b/>
          <w:bCs/>
        </w:rPr>
        <w:t xml:space="preserve"> dofinansowanie wkładu własnego do realizowanych zadań publicznych współfinansowanych z funduszy zewnętrznych w 202</w:t>
      </w:r>
      <w:r w:rsidR="000C3A7B" w:rsidRPr="000C3A7B">
        <w:rPr>
          <w:rFonts w:ascii="Arial" w:eastAsia="Arial" w:hAnsi="Arial" w:cs="Arial"/>
          <w:b/>
          <w:bCs/>
        </w:rPr>
        <w:t>6</w:t>
      </w:r>
      <w:r w:rsidR="00BE531C" w:rsidRPr="000C3A7B">
        <w:rPr>
          <w:rFonts w:ascii="Arial" w:eastAsia="Arial" w:hAnsi="Arial" w:cs="Arial"/>
          <w:b/>
          <w:bCs/>
        </w:rPr>
        <w:t xml:space="preserve"> roku</w:t>
      </w:r>
      <w:r w:rsidR="00EF78F1">
        <w:rPr>
          <w:rFonts w:ascii="Arial" w:eastAsia="Arial" w:hAnsi="Arial" w:cs="Arial"/>
          <w:b/>
          <w:bCs/>
        </w:rPr>
        <w:t>.</w:t>
      </w:r>
    </w:p>
    <w:p w14:paraId="744F124E" w14:textId="77777777" w:rsidR="00E500AE" w:rsidRPr="00A80816" w:rsidRDefault="00E500AE">
      <w:pPr>
        <w:spacing w:after="120" w:line="276" w:lineRule="auto"/>
        <w:rPr>
          <w:rFonts w:ascii="Arial" w:eastAsia="Arial" w:hAnsi="Arial" w:cs="Arial"/>
          <w:b/>
          <w:bCs/>
          <w:color w:val="EE0000"/>
          <w:sz w:val="10"/>
          <w:szCs w:val="10"/>
        </w:rPr>
      </w:pPr>
    </w:p>
    <w:p w14:paraId="7B7A07EA" w14:textId="5BBEB351" w:rsidR="000E5E35" w:rsidRPr="00535945" w:rsidRDefault="00000000">
      <w:pPr>
        <w:jc w:val="both"/>
        <w:rPr>
          <w:rFonts w:ascii="Arial" w:eastAsia="Lucida Sans Unicode" w:hAnsi="Arial" w:cs="Arial"/>
          <w:sz w:val="10"/>
          <w:szCs w:val="10"/>
        </w:rPr>
      </w:pPr>
      <w:r w:rsidRPr="00A80816">
        <w:rPr>
          <w:rFonts w:ascii="Arial" w:eastAsia="Lucida Sans Unicode" w:hAnsi="Arial" w:cs="Arial"/>
          <w:color w:val="EE0000"/>
        </w:rPr>
        <w:tab/>
      </w:r>
      <w:r w:rsidRPr="000C3A7B">
        <w:rPr>
          <w:rFonts w:ascii="Arial" w:eastAsia="Lucida Sans Unicode" w:hAnsi="Arial" w:cs="Arial"/>
        </w:rPr>
        <w:t xml:space="preserve">Na podstawie art. 30 ust. 1 ustawy z dnia 8 marca 1990 r. o samorządzie gminnym </w:t>
      </w:r>
      <w:r w:rsidRPr="000C3A7B">
        <w:rPr>
          <w:rFonts w:ascii="Arial" w:eastAsia="Lucida Sans Unicode" w:hAnsi="Arial" w:cs="Arial"/>
        </w:rPr>
        <w:br/>
        <w:t>(</w:t>
      </w:r>
      <w:proofErr w:type="spellStart"/>
      <w:r w:rsidR="000C3A7B" w:rsidRPr="000C3A7B">
        <w:rPr>
          <w:rFonts w:ascii="Arial" w:eastAsia="Lucida Sans Unicode" w:hAnsi="Arial" w:cs="Arial"/>
        </w:rPr>
        <w:t>t.j</w:t>
      </w:r>
      <w:proofErr w:type="spellEnd"/>
      <w:r w:rsidR="000C3A7B" w:rsidRPr="000C3A7B">
        <w:rPr>
          <w:rFonts w:ascii="Arial" w:eastAsia="Lucida Sans Unicode" w:hAnsi="Arial" w:cs="Arial"/>
        </w:rPr>
        <w:t>. Dz. U. z 2025 r. poz. 1153 z </w:t>
      </w:r>
      <w:proofErr w:type="spellStart"/>
      <w:r w:rsidR="000C3A7B" w:rsidRPr="000C3A7B">
        <w:rPr>
          <w:rFonts w:ascii="Arial" w:eastAsia="Lucida Sans Unicode" w:hAnsi="Arial" w:cs="Arial"/>
        </w:rPr>
        <w:t>późn</w:t>
      </w:r>
      <w:proofErr w:type="spellEnd"/>
      <w:r w:rsidR="000C3A7B" w:rsidRPr="000C3A7B">
        <w:rPr>
          <w:rFonts w:ascii="Arial" w:eastAsia="Lucida Sans Unicode" w:hAnsi="Arial" w:cs="Arial"/>
        </w:rPr>
        <w:t>. zm.</w:t>
      </w:r>
      <w:r w:rsidRPr="000C3A7B">
        <w:rPr>
          <w:rFonts w:ascii="Arial" w:eastAsia="Lucida Sans Unicode" w:hAnsi="Arial" w:cs="Arial"/>
        </w:rPr>
        <w:t xml:space="preserve">), art. 11 ust. 1 pkt 1 i ust. 2 oraz art. 13 ustawy z dnia 24 kwietnia 2003 r. o działalności pożytku publicznego i o wolontariacie </w:t>
      </w:r>
      <w:r w:rsidRPr="000C3A7B">
        <w:rPr>
          <w:rFonts w:ascii="Arial" w:hAnsi="Arial" w:cs="Arial"/>
        </w:rPr>
        <w:t>(</w:t>
      </w:r>
      <w:bookmarkStart w:id="1" w:name="_Hlk191556088"/>
      <w:proofErr w:type="spellStart"/>
      <w:r w:rsidR="000C3A7B" w:rsidRPr="000C3A7B">
        <w:rPr>
          <w:rFonts w:ascii="Arial" w:hAnsi="Arial" w:cs="Arial"/>
        </w:rPr>
        <w:t>t.j</w:t>
      </w:r>
      <w:proofErr w:type="spellEnd"/>
      <w:r w:rsidR="000C3A7B" w:rsidRPr="000C3A7B">
        <w:rPr>
          <w:rFonts w:ascii="Arial" w:hAnsi="Arial" w:cs="Arial"/>
        </w:rPr>
        <w:t>. Dz. U. z 2025 r. poz. 1338</w:t>
      </w:r>
      <w:bookmarkEnd w:id="1"/>
      <w:r w:rsidRPr="000C3A7B">
        <w:rPr>
          <w:rFonts w:ascii="Arial" w:hAnsi="Arial" w:cs="Arial"/>
        </w:rPr>
        <w:t>)</w:t>
      </w:r>
      <w:r w:rsidRPr="000C3A7B">
        <w:rPr>
          <w:rFonts w:ascii="Arial" w:eastAsia="Lucida Sans Unicode" w:hAnsi="Arial" w:cs="Arial"/>
        </w:rPr>
        <w:t xml:space="preserve">, art. 221 ust. 1 ustawy z dnia 27 sierpnia 2009 r. o finansach publicznych </w:t>
      </w:r>
      <w:r w:rsidRPr="000C3A7B">
        <w:rPr>
          <w:rFonts w:ascii="Arial" w:hAnsi="Arial" w:cs="Arial"/>
        </w:rPr>
        <w:t>(</w:t>
      </w:r>
      <w:proofErr w:type="spellStart"/>
      <w:r w:rsidR="000C3A7B" w:rsidRPr="000C3A7B">
        <w:rPr>
          <w:rFonts w:ascii="Arial" w:hAnsi="Arial" w:cs="Arial"/>
        </w:rPr>
        <w:t>t.j</w:t>
      </w:r>
      <w:proofErr w:type="spellEnd"/>
      <w:r w:rsidR="000C3A7B" w:rsidRPr="000C3A7B">
        <w:rPr>
          <w:rFonts w:ascii="Arial" w:hAnsi="Arial" w:cs="Arial"/>
        </w:rPr>
        <w:t>. </w:t>
      </w:r>
      <w:bookmarkStart w:id="2" w:name="_Hlk190425135"/>
      <w:r w:rsidR="000C3A7B" w:rsidRPr="000C3A7B">
        <w:rPr>
          <w:rFonts w:ascii="Arial" w:hAnsi="Arial" w:cs="Arial"/>
        </w:rPr>
        <w:t>Dz. U. z 2025 r. poz. 1483</w:t>
      </w:r>
      <w:bookmarkEnd w:id="2"/>
      <w:r w:rsidRPr="000C3A7B">
        <w:rPr>
          <w:rFonts w:ascii="Arial" w:hAnsi="Arial" w:cs="Arial"/>
        </w:rPr>
        <w:t>)</w:t>
      </w:r>
      <w:r w:rsidRPr="000C3A7B">
        <w:rPr>
          <w:rFonts w:ascii="Arial" w:eastAsia="Lucida Sans Unicode" w:hAnsi="Arial" w:cs="Arial"/>
        </w:rPr>
        <w:t xml:space="preserve">, w związku </w:t>
      </w:r>
      <w:r w:rsidR="000C3A7B" w:rsidRPr="00535945">
        <w:rPr>
          <w:rFonts w:ascii="Arial" w:eastAsia="Lucida Sans Unicode" w:hAnsi="Arial" w:cs="Arial"/>
        </w:rPr>
        <w:t xml:space="preserve">z </w:t>
      </w:r>
      <w:bookmarkStart w:id="3" w:name="_Hlk158203165"/>
      <w:r w:rsidR="000C3A7B" w:rsidRPr="00535945">
        <w:rPr>
          <w:rFonts w:ascii="Arial" w:eastAsia="Lucida Sans Unicode" w:hAnsi="Arial" w:cs="Arial"/>
        </w:rPr>
        <w:t>Uchwałą XXII/248/25 Rady Miejskiej w Czerwionce-Leszczynach z dnia 27 października 2025 r. w sprawie uchwalenia Rocznego Programu Współpracy Gminy i Miasta Czerwionka-Leszczyny z organizacjami pozarządowymi oraz innymi podmiotami prowadzącymi działalność pożytku publicznego na 2026 rok</w:t>
      </w:r>
      <w:bookmarkEnd w:id="3"/>
      <w:r w:rsidR="000E5E35" w:rsidRPr="00535945">
        <w:rPr>
          <w:rFonts w:ascii="Arial" w:eastAsia="Lucida Sans Unicode" w:hAnsi="Arial" w:cs="Arial"/>
        </w:rPr>
        <w:t>,</w:t>
      </w:r>
    </w:p>
    <w:p w14:paraId="61D4CC4F" w14:textId="77777777" w:rsidR="000E5E35" w:rsidRPr="00A80816" w:rsidRDefault="000E5E35">
      <w:pPr>
        <w:jc w:val="both"/>
        <w:rPr>
          <w:rFonts w:ascii="Arial" w:eastAsia="Lucida Sans Unicode" w:hAnsi="Arial" w:cs="Arial"/>
          <w:color w:val="EE0000"/>
        </w:rPr>
      </w:pPr>
    </w:p>
    <w:p w14:paraId="3DFD2D6E" w14:textId="77777777" w:rsidR="00E500AE" w:rsidRPr="00A80816" w:rsidRDefault="00E500AE">
      <w:pPr>
        <w:spacing w:after="120" w:line="276" w:lineRule="auto"/>
        <w:rPr>
          <w:rFonts w:ascii="Arial" w:eastAsia="Lucida Sans Unicode" w:hAnsi="Arial" w:cs="Arial"/>
          <w:color w:val="EE0000"/>
          <w:sz w:val="10"/>
          <w:szCs w:val="10"/>
        </w:rPr>
      </w:pPr>
    </w:p>
    <w:p w14:paraId="34C49F24" w14:textId="77777777" w:rsidR="00E500AE" w:rsidRPr="000C3A7B" w:rsidRDefault="00000000">
      <w:pPr>
        <w:spacing w:line="276" w:lineRule="auto"/>
        <w:jc w:val="center"/>
        <w:rPr>
          <w:rFonts w:ascii="Arial" w:eastAsia="Lucida Sans Unicode" w:hAnsi="Arial" w:cs="Arial"/>
          <w:sz w:val="10"/>
          <w:szCs w:val="10"/>
        </w:rPr>
      </w:pPr>
      <w:r w:rsidRPr="000C3A7B">
        <w:rPr>
          <w:rFonts w:ascii="Arial" w:eastAsia="Arial" w:hAnsi="Arial" w:cs="Arial"/>
          <w:b/>
          <w:bCs/>
        </w:rPr>
        <w:t>zarządzam, co następuje:</w:t>
      </w:r>
    </w:p>
    <w:p w14:paraId="7619FB2C" w14:textId="77777777" w:rsidR="00E500AE" w:rsidRPr="000C3A7B" w:rsidRDefault="00E500AE">
      <w:pPr>
        <w:spacing w:line="276" w:lineRule="auto"/>
        <w:rPr>
          <w:rFonts w:ascii="Arial" w:eastAsia="Lucida Sans Unicode" w:hAnsi="Arial" w:cs="Arial"/>
          <w:sz w:val="10"/>
          <w:szCs w:val="10"/>
        </w:rPr>
      </w:pPr>
    </w:p>
    <w:p w14:paraId="5DC5B1AE" w14:textId="77777777" w:rsidR="00E500AE" w:rsidRPr="000C3A7B" w:rsidRDefault="00000000">
      <w:pPr>
        <w:spacing w:before="113" w:after="120" w:line="276" w:lineRule="auto"/>
        <w:jc w:val="center"/>
        <w:rPr>
          <w:rFonts w:ascii="Arial" w:eastAsia="Lucida Sans Unicode" w:hAnsi="Arial" w:cs="Arial"/>
        </w:rPr>
      </w:pPr>
      <w:r w:rsidRPr="000C3A7B">
        <w:rPr>
          <w:rFonts w:ascii="Arial" w:eastAsia="Lucida Sans Unicode" w:hAnsi="Arial" w:cs="Arial"/>
          <w:b/>
          <w:bCs/>
        </w:rPr>
        <w:t>§</w:t>
      </w:r>
      <w:r w:rsidRPr="000C3A7B">
        <w:rPr>
          <w:rFonts w:ascii="Arial" w:eastAsia="Arial" w:hAnsi="Arial" w:cs="Arial"/>
          <w:b/>
          <w:bCs/>
        </w:rPr>
        <w:t xml:space="preserve"> </w:t>
      </w:r>
      <w:r w:rsidRPr="000C3A7B">
        <w:rPr>
          <w:rFonts w:ascii="Arial" w:eastAsia="Lucida Sans Unicode" w:hAnsi="Arial" w:cs="Arial"/>
          <w:b/>
          <w:bCs/>
        </w:rPr>
        <w:t>1</w:t>
      </w:r>
    </w:p>
    <w:p w14:paraId="043E533B" w14:textId="7340C93D" w:rsidR="00E500AE" w:rsidRPr="003E361D" w:rsidRDefault="00F10FED">
      <w:pPr>
        <w:numPr>
          <w:ilvl w:val="0"/>
          <w:numId w:val="11"/>
        </w:numPr>
        <w:tabs>
          <w:tab w:val="left" w:pos="284"/>
        </w:tabs>
        <w:spacing w:before="57" w:after="120" w:line="276" w:lineRule="auto"/>
        <w:ind w:left="284" w:hanging="284"/>
        <w:jc w:val="both"/>
        <w:textAlignment w:val="baseline"/>
        <w:rPr>
          <w:rFonts w:ascii="Arial" w:eastAsia="Lucida Sans Unicode" w:hAnsi="Arial" w:cs="Arial"/>
          <w:b/>
          <w:bCs/>
        </w:rPr>
      </w:pPr>
      <w:r w:rsidRPr="00CA48DD">
        <w:rPr>
          <w:rFonts w:ascii="Arial" w:eastAsia="Lucida Sans Unicode" w:hAnsi="Arial" w:cs="Arial"/>
        </w:rPr>
        <w:t>Ogłaszam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otwarty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konkurs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ofert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na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realizację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przez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organizacje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pozarządowe oraz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podmioty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wymienione</w:t>
      </w:r>
      <w:r w:rsidRPr="00CA48DD">
        <w:rPr>
          <w:rFonts w:ascii="Arial" w:eastAsia="Arial" w:hAnsi="Arial" w:cs="Arial"/>
        </w:rPr>
        <w:t xml:space="preserve"> w </w:t>
      </w:r>
      <w:r w:rsidRPr="00CA48DD">
        <w:rPr>
          <w:rFonts w:ascii="Arial" w:eastAsia="Lucida Sans Unicode" w:hAnsi="Arial" w:cs="Arial"/>
        </w:rPr>
        <w:t>art.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3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ust.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3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ustawy</w:t>
      </w:r>
      <w:r w:rsidRPr="00CA48DD">
        <w:rPr>
          <w:rFonts w:ascii="Arial" w:eastAsia="Arial" w:hAnsi="Arial" w:cs="Arial"/>
        </w:rPr>
        <w:t xml:space="preserve"> z </w:t>
      </w:r>
      <w:r w:rsidRPr="00CA48DD">
        <w:rPr>
          <w:rFonts w:ascii="Arial" w:eastAsia="Lucida Sans Unicode" w:hAnsi="Arial" w:cs="Arial"/>
        </w:rPr>
        <w:t>dnia</w:t>
      </w:r>
      <w:r w:rsidRPr="00CA48DD">
        <w:rPr>
          <w:rFonts w:ascii="Arial" w:eastAsia="Arial" w:hAnsi="Arial" w:cs="Arial"/>
        </w:rPr>
        <w:t xml:space="preserve"> </w:t>
      </w:r>
      <w:r w:rsidRPr="00CA48DD">
        <w:rPr>
          <w:rFonts w:ascii="Arial" w:eastAsia="Lucida Sans Unicode" w:hAnsi="Arial" w:cs="Arial"/>
        </w:rPr>
        <w:t>24</w:t>
      </w:r>
      <w:r w:rsidRPr="00CA48DD">
        <w:rPr>
          <w:rFonts w:ascii="Arial" w:eastAsia="Arial" w:hAnsi="Arial" w:cs="Arial"/>
        </w:rPr>
        <w:t xml:space="preserve"> </w:t>
      </w:r>
      <w:r w:rsidRPr="003E361D">
        <w:rPr>
          <w:rFonts w:ascii="Arial" w:eastAsia="Lucida Sans Unicode" w:hAnsi="Arial" w:cs="Arial"/>
        </w:rPr>
        <w:t>kwietnia</w:t>
      </w:r>
      <w:r w:rsidRPr="003E361D">
        <w:rPr>
          <w:rFonts w:ascii="Arial" w:eastAsia="Arial" w:hAnsi="Arial" w:cs="Arial"/>
        </w:rPr>
        <w:t xml:space="preserve"> </w:t>
      </w:r>
      <w:r w:rsidRPr="003E361D">
        <w:rPr>
          <w:rFonts w:ascii="Arial" w:eastAsia="Lucida Sans Unicode" w:hAnsi="Arial" w:cs="Arial"/>
        </w:rPr>
        <w:t>2003 r.</w:t>
      </w:r>
      <w:r w:rsidRPr="003E361D">
        <w:rPr>
          <w:rFonts w:ascii="Arial" w:eastAsia="Arial" w:hAnsi="Arial" w:cs="Arial"/>
        </w:rPr>
        <w:t xml:space="preserve"> o </w:t>
      </w:r>
      <w:r w:rsidRPr="003E361D">
        <w:rPr>
          <w:rFonts w:ascii="Arial" w:eastAsia="Lucida Sans Unicode" w:hAnsi="Arial" w:cs="Arial"/>
        </w:rPr>
        <w:t>działalności</w:t>
      </w:r>
      <w:r w:rsidRPr="003E361D">
        <w:rPr>
          <w:rFonts w:ascii="Arial" w:eastAsia="Arial" w:hAnsi="Arial" w:cs="Arial"/>
        </w:rPr>
        <w:t xml:space="preserve"> </w:t>
      </w:r>
      <w:r w:rsidRPr="003E361D">
        <w:rPr>
          <w:rFonts w:ascii="Arial" w:eastAsia="Lucida Sans Unicode" w:hAnsi="Arial" w:cs="Arial"/>
        </w:rPr>
        <w:t>pożytku</w:t>
      </w:r>
      <w:r w:rsidRPr="003E361D">
        <w:rPr>
          <w:rFonts w:ascii="Arial" w:eastAsia="Arial" w:hAnsi="Arial" w:cs="Arial"/>
        </w:rPr>
        <w:t xml:space="preserve"> </w:t>
      </w:r>
      <w:r w:rsidRPr="003E361D">
        <w:rPr>
          <w:rFonts w:ascii="Arial" w:eastAsia="Lucida Sans Unicode" w:hAnsi="Arial" w:cs="Arial"/>
        </w:rPr>
        <w:t>publicznego i o wolontariacie</w:t>
      </w:r>
      <w:r w:rsidRPr="003E361D">
        <w:rPr>
          <w:rFonts w:ascii="Arial" w:eastAsia="Arial" w:hAnsi="Arial" w:cs="Arial"/>
        </w:rPr>
        <w:t xml:space="preserve"> </w:t>
      </w:r>
      <w:r w:rsidRPr="003E361D">
        <w:rPr>
          <w:rFonts w:ascii="Arial" w:hAnsi="Arial" w:cs="Arial"/>
        </w:rPr>
        <w:t>(</w:t>
      </w:r>
      <w:proofErr w:type="spellStart"/>
      <w:r w:rsidRPr="003E361D">
        <w:rPr>
          <w:rFonts w:ascii="Arial" w:hAnsi="Arial" w:cs="Arial"/>
        </w:rPr>
        <w:t>t.j</w:t>
      </w:r>
      <w:proofErr w:type="spellEnd"/>
      <w:r w:rsidRPr="003E361D">
        <w:rPr>
          <w:rFonts w:ascii="Arial" w:hAnsi="Arial" w:cs="Arial"/>
        </w:rPr>
        <w:t>. Dz. U. z 2025 r. poz. 1338)</w:t>
      </w:r>
      <w:r w:rsidRPr="003E361D">
        <w:rPr>
          <w:rFonts w:ascii="Arial" w:eastAsia="Arial" w:hAnsi="Arial" w:cs="Arial"/>
        </w:rPr>
        <w:t xml:space="preserve"> </w:t>
      </w:r>
      <w:r w:rsidRPr="003E361D">
        <w:rPr>
          <w:rFonts w:ascii="Arial" w:eastAsia="Lucida Sans Unicode" w:hAnsi="Arial" w:cs="Arial"/>
        </w:rPr>
        <w:t>zadań</w:t>
      </w:r>
      <w:r w:rsidRPr="003E361D">
        <w:rPr>
          <w:rFonts w:ascii="Arial" w:eastAsia="Arial" w:hAnsi="Arial" w:cs="Arial"/>
        </w:rPr>
        <w:t xml:space="preserve"> </w:t>
      </w:r>
      <w:r w:rsidRPr="003E361D">
        <w:rPr>
          <w:rFonts w:ascii="Arial" w:eastAsia="Lucida Sans Unicode" w:hAnsi="Arial" w:cs="Arial"/>
        </w:rPr>
        <w:t>publicznych w formie</w:t>
      </w:r>
      <w:r w:rsidRPr="003E361D">
        <w:rPr>
          <w:rFonts w:ascii="Arial" w:eastAsia="Arial" w:hAnsi="Arial" w:cs="Arial"/>
        </w:rPr>
        <w:t xml:space="preserve"> </w:t>
      </w:r>
      <w:r w:rsidR="00EB263A" w:rsidRPr="003E361D">
        <w:rPr>
          <w:rFonts w:ascii="Arial" w:eastAsia="Lucida Sans Unicode" w:hAnsi="Arial" w:cs="Arial"/>
        </w:rPr>
        <w:t>wsparcia</w:t>
      </w:r>
      <w:r w:rsidRPr="003E361D">
        <w:rPr>
          <w:rFonts w:ascii="Arial" w:eastAsia="Lucida Sans Unicode" w:hAnsi="Arial" w:cs="Arial"/>
        </w:rPr>
        <w:t xml:space="preserve"> z budżetu</w:t>
      </w:r>
      <w:r w:rsidRPr="003E361D">
        <w:rPr>
          <w:rFonts w:ascii="Arial" w:eastAsia="Arial" w:hAnsi="Arial" w:cs="Arial"/>
        </w:rPr>
        <w:t xml:space="preserve"> </w:t>
      </w:r>
      <w:r w:rsidRPr="003E361D">
        <w:rPr>
          <w:rFonts w:ascii="Arial" w:eastAsia="Lucida Sans Unicode" w:hAnsi="Arial" w:cs="Arial"/>
        </w:rPr>
        <w:t>Gminy</w:t>
      </w:r>
      <w:r w:rsidRPr="003E361D">
        <w:rPr>
          <w:rFonts w:ascii="Arial" w:eastAsia="Arial" w:hAnsi="Arial" w:cs="Arial"/>
        </w:rPr>
        <w:t xml:space="preserve"> i</w:t>
      </w:r>
      <w:r w:rsidR="003A45CC" w:rsidRPr="003E361D">
        <w:rPr>
          <w:rFonts w:ascii="Arial" w:eastAsia="Arial" w:hAnsi="Arial" w:cs="Arial"/>
        </w:rPr>
        <w:t xml:space="preserve"> </w:t>
      </w:r>
      <w:r w:rsidRPr="003E361D">
        <w:rPr>
          <w:rFonts w:ascii="Arial" w:eastAsia="Lucida Sans Unicode" w:hAnsi="Arial" w:cs="Arial"/>
        </w:rPr>
        <w:t>Miasta</w:t>
      </w:r>
      <w:r w:rsidRPr="003E361D">
        <w:rPr>
          <w:rFonts w:ascii="Arial" w:eastAsia="Arial" w:hAnsi="Arial" w:cs="Arial"/>
        </w:rPr>
        <w:t xml:space="preserve"> </w:t>
      </w:r>
      <w:r w:rsidRPr="003E361D">
        <w:rPr>
          <w:rFonts w:ascii="Arial" w:eastAsia="Lucida Sans Unicode" w:hAnsi="Arial" w:cs="Arial"/>
        </w:rPr>
        <w:t>Czerwionka-Leszczyny,</w:t>
      </w:r>
      <w:r w:rsidRPr="003E361D">
        <w:rPr>
          <w:rFonts w:ascii="Arial" w:eastAsia="Arial" w:hAnsi="Arial" w:cs="Arial"/>
        </w:rPr>
        <w:t xml:space="preserve"> </w:t>
      </w:r>
      <w:r w:rsidRPr="003E361D">
        <w:rPr>
          <w:rFonts w:ascii="Arial" w:eastAsia="Lucida Sans Unicode" w:hAnsi="Arial" w:cs="Arial"/>
        </w:rPr>
        <w:t>realizowanych</w:t>
      </w:r>
      <w:r w:rsidR="003A45CC" w:rsidRPr="003E361D">
        <w:rPr>
          <w:rFonts w:ascii="Arial" w:eastAsia="Lucida Sans Unicode" w:hAnsi="Arial" w:cs="Arial"/>
        </w:rPr>
        <w:t xml:space="preserve"> </w:t>
      </w:r>
      <w:r w:rsidR="000021FF" w:rsidRPr="003E361D">
        <w:rPr>
          <w:rFonts w:ascii="Arial" w:eastAsia="Lucida Sans Unicode" w:hAnsi="Arial" w:cs="Arial"/>
        </w:rPr>
        <w:t>w</w:t>
      </w:r>
      <w:r w:rsidR="00376034" w:rsidRPr="003E361D">
        <w:rPr>
          <w:rFonts w:ascii="Arial" w:eastAsia="Lucida Sans Unicode" w:hAnsi="Arial" w:cs="Arial"/>
        </w:rPr>
        <w:t> obszarze działalności na rzecz organizacji pozarządowych oraz podmiotów wymienionych w art. 3 ust. 3, w zakresie określonym w art. 4 ust. 1 pkt 1 –</w:t>
      </w:r>
      <w:r w:rsidR="00145B4F" w:rsidRPr="003E361D">
        <w:rPr>
          <w:rFonts w:ascii="Arial" w:eastAsia="Lucida Sans Unicode" w:hAnsi="Arial" w:cs="Arial"/>
        </w:rPr>
        <w:t> 3</w:t>
      </w:r>
      <w:r w:rsidR="00376034" w:rsidRPr="003E361D">
        <w:rPr>
          <w:rFonts w:ascii="Arial" w:eastAsia="Lucida Sans Unicode" w:hAnsi="Arial" w:cs="Arial"/>
        </w:rPr>
        <w:t>2a ustawy</w:t>
      </w:r>
      <w:r w:rsidR="008F008F" w:rsidRPr="003E361D">
        <w:rPr>
          <w:rFonts w:ascii="Arial" w:eastAsia="Lucida Sans Unicode" w:hAnsi="Arial" w:cs="Arial"/>
        </w:rPr>
        <w:t xml:space="preserve"> </w:t>
      </w:r>
      <w:r w:rsidR="008F008F" w:rsidRPr="003E361D">
        <w:rPr>
          <w:rFonts w:ascii="Arial" w:hAnsi="Arial" w:cs="Arial"/>
        </w:rPr>
        <w:t>o działalności pożytku publicznego i o wolontariacie</w:t>
      </w:r>
      <w:r w:rsidR="002A5308" w:rsidRPr="003E361D">
        <w:rPr>
          <w:rFonts w:ascii="Arial" w:eastAsia="Lucida Sans Unicode" w:hAnsi="Arial" w:cs="Arial"/>
        </w:rPr>
        <w:t xml:space="preserve"> pn.: „Otwarty konkurs</w:t>
      </w:r>
      <w:r w:rsidR="002A5308" w:rsidRPr="003E361D">
        <w:rPr>
          <w:rFonts w:ascii="Arial" w:eastAsia="Arial" w:hAnsi="Arial" w:cs="Arial"/>
        </w:rPr>
        <w:t xml:space="preserve"> </w:t>
      </w:r>
      <w:r w:rsidR="002A5308" w:rsidRPr="003E361D">
        <w:rPr>
          <w:rFonts w:ascii="Arial" w:eastAsia="Lucida Sans Unicode" w:hAnsi="Arial" w:cs="Arial"/>
        </w:rPr>
        <w:t>ofert</w:t>
      </w:r>
      <w:r w:rsidR="002A5308" w:rsidRPr="003E361D">
        <w:rPr>
          <w:rFonts w:ascii="Arial" w:eastAsia="Arial" w:hAnsi="Arial" w:cs="Arial"/>
        </w:rPr>
        <w:t xml:space="preserve"> </w:t>
      </w:r>
      <w:r w:rsidR="002A5308" w:rsidRPr="003E361D">
        <w:rPr>
          <w:rFonts w:ascii="Arial" w:eastAsia="Lucida Sans Unicode" w:hAnsi="Arial" w:cs="Arial"/>
        </w:rPr>
        <w:t>na</w:t>
      </w:r>
      <w:r w:rsidR="008F008F" w:rsidRPr="003E361D">
        <w:rPr>
          <w:rFonts w:ascii="Arial" w:eastAsia="Lucida Sans Unicode" w:hAnsi="Arial" w:cs="Arial"/>
        </w:rPr>
        <w:t> </w:t>
      </w:r>
      <w:r w:rsidR="002A5308" w:rsidRPr="003E361D">
        <w:rPr>
          <w:rFonts w:ascii="Arial" w:eastAsia="Arial" w:hAnsi="Arial" w:cs="Arial"/>
        </w:rPr>
        <w:t>dofinansowanie wkładu własnego do realizowanych zadań publicznych współfinansowanych z funduszy zewnętrznych w 202</w:t>
      </w:r>
      <w:r w:rsidRPr="003E361D">
        <w:rPr>
          <w:rFonts w:ascii="Arial" w:eastAsia="Arial" w:hAnsi="Arial" w:cs="Arial"/>
        </w:rPr>
        <w:t>6</w:t>
      </w:r>
      <w:r w:rsidR="002A5308" w:rsidRPr="003E361D">
        <w:rPr>
          <w:rFonts w:ascii="Arial" w:eastAsia="Arial" w:hAnsi="Arial" w:cs="Arial"/>
        </w:rPr>
        <w:t xml:space="preserve"> roku”</w:t>
      </w:r>
      <w:r w:rsidR="003A45CC" w:rsidRPr="003E361D">
        <w:rPr>
          <w:rStyle w:val="Pogrubienie"/>
          <w:rFonts w:ascii="Arial" w:hAnsi="Arial" w:cs="Arial"/>
          <w:b w:val="0"/>
          <w:bCs w:val="0"/>
        </w:rPr>
        <w:t>.</w:t>
      </w:r>
      <w:r w:rsidRPr="003E361D">
        <w:rPr>
          <w:rFonts w:ascii="Arial" w:eastAsia="Lucida Sans Unicode" w:hAnsi="Arial" w:cs="Arial"/>
          <w:b/>
          <w:bCs/>
        </w:rPr>
        <w:t xml:space="preserve"> </w:t>
      </w:r>
    </w:p>
    <w:p w14:paraId="660BAAF0" w14:textId="77777777" w:rsidR="00E500AE" w:rsidRPr="003E361D" w:rsidRDefault="00000000" w:rsidP="003E361D">
      <w:pPr>
        <w:numPr>
          <w:ilvl w:val="0"/>
          <w:numId w:val="11"/>
        </w:numPr>
        <w:shd w:val="clear" w:color="auto" w:fill="FFFFFF" w:themeFill="background1"/>
        <w:tabs>
          <w:tab w:val="left" w:pos="345"/>
        </w:tabs>
        <w:spacing w:before="120" w:after="120" w:line="276" w:lineRule="auto"/>
        <w:ind w:left="284" w:hanging="284"/>
        <w:textAlignment w:val="baseline"/>
        <w:rPr>
          <w:rFonts w:ascii="Arial" w:eastAsia="Lucida Sans Unicode" w:hAnsi="Arial" w:cs="Arial"/>
          <w:b/>
          <w:bCs/>
          <w:color w:val="000000" w:themeColor="text1"/>
        </w:rPr>
      </w:pPr>
      <w:r w:rsidRPr="003E361D">
        <w:rPr>
          <w:rFonts w:ascii="Arial" w:eastAsia="Lucida Sans Unicode" w:hAnsi="Arial" w:cs="Arial"/>
          <w:color w:val="000000" w:themeColor="text1"/>
        </w:rPr>
        <w:t>Ogłoszenie</w:t>
      </w:r>
      <w:r w:rsidRPr="003E361D">
        <w:rPr>
          <w:rFonts w:ascii="Arial" w:eastAsia="Arial" w:hAnsi="Arial" w:cs="Arial"/>
          <w:color w:val="000000" w:themeColor="text1"/>
        </w:rPr>
        <w:t xml:space="preserve"> o </w:t>
      </w:r>
      <w:r w:rsidRPr="003E361D">
        <w:rPr>
          <w:rFonts w:ascii="Arial" w:eastAsia="Lucida Sans Unicode" w:hAnsi="Arial" w:cs="Arial"/>
          <w:color w:val="000000" w:themeColor="text1"/>
        </w:rPr>
        <w:t>konkursie</w:t>
      </w:r>
      <w:r w:rsidRPr="003E361D">
        <w:rPr>
          <w:rFonts w:ascii="Arial" w:eastAsia="Arial" w:hAnsi="Arial" w:cs="Arial"/>
          <w:color w:val="000000" w:themeColor="text1"/>
        </w:rPr>
        <w:t xml:space="preserve"> </w:t>
      </w:r>
      <w:r w:rsidRPr="003E361D">
        <w:rPr>
          <w:rFonts w:ascii="Arial" w:eastAsia="Lucida Sans Unicode" w:hAnsi="Arial" w:cs="Arial"/>
          <w:color w:val="000000" w:themeColor="text1"/>
        </w:rPr>
        <w:t>stanowi</w:t>
      </w:r>
      <w:r w:rsidRPr="003E361D">
        <w:rPr>
          <w:rFonts w:ascii="Arial" w:eastAsia="Arial" w:hAnsi="Arial" w:cs="Arial"/>
          <w:color w:val="000000" w:themeColor="text1"/>
        </w:rPr>
        <w:t xml:space="preserve"> </w:t>
      </w:r>
      <w:r w:rsidRPr="003E361D">
        <w:rPr>
          <w:rFonts w:ascii="Arial" w:eastAsia="Lucida Sans Unicode" w:hAnsi="Arial" w:cs="Arial"/>
          <w:color w:val="000000" w:themeColor="text1"/>
        </w:rPr>
        <w:t>Załącznik</w:t>
      </w:r>
      <w:r w:rsidRPr="003E361D">
        <w:rPr>
          <w:rFonts w:ascii="Arial" w:eastAsia="Arial" w:hAnsi="Arial" w:cs="Arial"/>
          <w:color w:val="000000" w:themeColor="text1"/>
        </w:rPr>
        <w:t xml:space="preserve"> do </w:t>
      </w:r>
      <w:r w:rsidRPr="003E361D">
        <w:rPr>
          <w:rFonts w:ascii="Arial" w:eastAsia="Lucida Sans Unicode" w:hAnsi="Arial" w:cs="Arial"/>
          <w:color w:val="000000" w:themeColor="text1"/>
        </w:rPr>
        <w:t>niniejszego</w:t>
      </w:r>
      <w:r w:rsidRPr="003E361D">
        <w:rPr>
          <w:rFonts w:ascii="Arial" w:eastAsia="Arial" w:hAnsi="Arial" w:cs="Arial"/>
          <w:color w:val="000000" w:themeColor="text1"/>
        </w:rPr>
        <w:t xml:space="preserve"> </w:t>
      </w:r>
      <w:r w:rsidRPr="003E361D">
        <w:rPr>
          <w:rFonts w:ascii="Arial" w:eastAsia="Lucida Sans Unicode" w:hAnsi="Arial" w:cs="Arial"/>
          <w:color w:val="000000" w:themeColor="text1"/>
        </w:rPr>
        <w:t>Zarządzenia.</w:t>
      </w:r>
    </w:p>
    <w:p w14:paraId="68A9B557" w14:textId="77777777" w:rsidR="00E500AE" w:rsidRPr="003E361D" w:rsidRDefault="00000000" w:rsidP="003E361D">
      <w:pPr>
        <w:shd w:val="clear" w:color="auto" w:fill="FFFFFF" w:themeFill="background1"/>
        <w:spacing w:before="120" w:after="120" w:line="276" w:lineRule="auto"/>
        <w:jc w:val="center"/>
        <w:rPr>
          <w:rFonts w:ascii="Arial" w:eastAsia="Lucida Sans Unicode" w:hAnsi="Arial" w:cs="Arial"/>
          <w:color w:val="000000" w:themeColor="text1"/>
        </w:rPr>
      </w:pPr>
      <w:r w:rsidRPr="003E361D">
        <w:rPr>
          <w:rFonts w:ascii="Arial" w:eastAsia="Lucida Sans Unicode" w:hAnsi="Arial" w:cs="Arial"/>
          <w:b/>
          <w:bCs/>
          <w:color w:val="000000" w:themeColor="text1"/>
        </w:rPr>
        <w:t>§</w:t>
      </w:r>
      <w:r w:rsidRPr="003E361D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Pr="003E361D">
        <w:rPr>
          <w:rFonts w:ascii="Arial" w:eastAsia="Lucida Sans Unicode" w:hAnsi="Arial" w:cs="Arial"/>
          <w:b/>
          <w:bCs/>
          <w:color w:val="000000" w:themeColor="text1"/>
        </w:rPr>
        <w:t>2</w:t>
      </w:r>
    </w:p>
    <w:p w14:paraId="519EC9FC" w14:textId="77777777" w:rsidR="00E500AE" w:rsidRPr="003E361D" w:rsidRDefault="00000000" w:rsidP="003E361D">
      <w:pPr>
        <w:shd w:val="clear" w:color="auto" w:fill="FFFFFF" w:themeFill="background1"/>
        <w:spacing w:before="120" w:after="120" w:line="276" w:lineRule="auto"/>
        <w:rPr>
          <w:rFonts w:ascii="Arial" w:eastAsia="Lucida Sans Unicode" w:hAnsi="Arial" w:cs="Arial"/>
          <w:b/>
          <w:bCs/>
          <w:color w:val="000000" w:themeColor="text1"/>
        </w:rPr>
      </w:pPr>
      <w:r w:rsidRPr="003E361D">
        <w:rPr>
          <w:rFonts w:ascii="Arial" w:eastAsia="Lucida Sans Unicode" w:hAnsi="Arial" w:cs="Arial"/>
          <w:color w:val="000000" w:themeColor="text1"/>
        </w:rPr>
        <w:t>Wykonanie</w:t>
      </w:r>
      <w:r w:rsidRPr="003E361D">
        <w:rPr>
          <w:rFonts w:ascii="Arial" w:eastAsia="Arial" w:hAnsi="Arial" w:cs="Arial"/>
          <w:color w:val="000000" w:themeColor="text1"/>
        </w:rPr>
        <w:t xml:space="preserve"> </w:t>
      </w:r>
      <w:r w:rsidRPr="003E361D">
        <w:rPr>
          <w:rFonts w:ascii="Arial" w:eastAsia="Lucida Sans Unicode" w:hAnsi="Arial" w:cs="Arial"/>
          <w:color w:val="000000" w:themeColor="text1"/>
        </w:rPr>
        <w:t>Zarządzenia</w:t>
      </w:r>
      <w:r w:rsidRPr="003E361D">
        <w:rPr>
          <w:rFonts w:ascii="Arial" w:eastAsia="Arial" w:hAnsi="Arial" w:cs="Arial"/>
          <w:color w:val="000000" w:themeColor="text1"/>
        </w:rPr>
        <w:t xml:space="preserve"> </w:t>
      </w:r>
      <w:r w:rsidRPr="003E361D">
        <w:rPr>
          <w:rFonts w:ascii="Arial" w:eastAsia="Lucida Sans Unicode" w:hAnsi="Arial" w:cs="Arial"/>
          <w:color w:val="000000" w:themeColor="text1"/>
        </w:rPr>
        <w:t>powierzam</w:t>
      </w:r>
      <w:r w:rsidRPr="003E361D">
        <w:rPr>
          <w:rFonts w:ascii="Arial" w:eastAsia="Arial" w:hAnsi="Arial" w:cs="Arial"/>
          <w:color w:val="000000" w:themeColor="text1"/>
        </w:rPr>
        <w:t xml:space="preserve"> Naczelnikowi </w:t>
      </w:r>
      <w:r w:rsidRPr="003E361D">
        <w:rPr>
          <w:rFonts w:ascii="Arial" w:eastAsia="Lucida Sans Unicode" w:hAnsi="Arial" w:cs="Arial"/>
          <w:color w:val="000000" w:themeColor="text1"/>
        </w:rPr>
        <w:t>Wydziału</w:t>
      </w:r>
      <w:r w:rsidRPr="003E361D">
        <w:rPr>
          <w:rFonts w:ascii="Arial" w:eastAsia="Arial" w:hAnsi="Arial" w:cs="Arial"/>
          <w:color w:val="000000" w:themeColor="text1"/>
        </w:rPr>
        <w:t xml:space="preserve"> </w:t>
      </w:r>
      <w:r w:rsidRPr="003E361D">
        <w:rPr>
          <w:rFonts w:ascii="Arial" w:eastAsia="Lucida Sans Unicode" w:hAnsi="Arial" w:cs="Arial"/>
          <w:color w:val="000000" w:themeColor="text1"/>
        </w:rPr>
        <w:t>Spraw</w:t>
      </w:r>
      <w:r w:rsidRPr="003E361D">
        <w:rPr>
          <w:rFonts w:ascii="Arial" w:eastAsia="Arial" w:hAnsi="Arial" w:cs="Arial"/>
          <w:color w:val="000000" w:themeColor="text1"/>
        </w:rPr>
        <w:t xml:space="preserve"> </w:t>
      </w:r>
      <w:r w:rsidRPr="003E361D">
        <w:rPr>
          <w:rFonts w:ascii="Arial" w:eastAsia="Lucida Sans Unicode" w:hAnsi="Arial" w:cs="Arial"/>
          <w:color w:val="000000" w:themeColor="text1"/>
        </w:rPr>
        <w:t>Społecznych.</w:t>
      </w:r>
      <w:r w:rsidRPr="003E361D">
        <w:rPr>
          <w:rFonts w:ascii="Arial" w:eastAsia="Arial" w:hAnsi="Arial" w:cs="Arial"/>
          <w:color w:val="000000" w:themeColor="text1"/>
        </w:rPr>
        <w:t xml:space="preserve"> </w:t>
      </w:r>
    </w:p>
    <w:p w14:paraId="53B79A4B" w14:textId="77777777" w:rsidR="00E500AE" w:rsidRPr="003E361D" w:rsidRDefault="00000000" w:rsidP="003E361D">
      <w:pPr>
        <w:shd w:val="clear" w:color="auto" w:fill="FFFFFF" w:themeFill="background1"/>
        <w:spacing w:before="120" w:after="120" w:line="276" w:lineRule="auto"/>
        <w:jc w:val="center"/>
        <w:rPr>
          <w:rFonts w:ascii="Arial" w:eastAsia="Lucida Sans Unicode" w:hAnsi="Arial" w:cs="Arial"/>
          <w:color w:val="000000" w:themeColor="text1"/>
        </w:rPr>
      </w:pPr>
      <w:r w:rsidRPr="003E361D">
        <w:rPr>
          <w:rFonts w:ascii="Arial" w:eastAsia="Lucida Sans Unicode" w:hAnsi="Arial" w:cs="Arial"/>
          <w:b/>
          <w:bCs/>
          <w:color w:val="000000" w:themeColor="text1"/>
        </w:rPr>
        <w:t>§</w:t>
      </w:r>
      <w:r w:rsidRPr="003E361D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Pr="003E361D">
        <w:rPr>
          <w:rFonts w:ascii="Arial" w:eastAsia="Lucida Sans Unicode" w:hAnsi="Arial" w:cs="Arial"/>
          <w:b/>
          <w:bCs/>
          <w:color w:val="000000" w:themeColor="text1"/>
        </w:rPr>
        <w:t>3</w:t>
      </w:r>
    </w:p>
    <w:p w14:paraId="45A70F9B" w14:textId="77777777" w:rsidR="00E500AE" w:rsidRPr="003E361D" w:rsidRDefault="00000000" w:rsidP="003E361D">
      <w:pPr>
        <w:shd w:val="clear" w:color="auto" w:fill="FFFFFF" w:themeFill="background1"/>
        <w:tabs>
          <w:tab w:val="left" w:pos="850"/>
        </w:tabs>
        <w:spacing w:before="113" w:after="57" w:line="276" w:lineRule="auto"/>
        <w:rPr>
          <w:rFonts w:ascii="Arial" w:hAnsi="Arial" w:cs="Arial"/>
          <w:color w:val="000000" w:themeColor="text1"/>
        </w:rPr>
      </w:pPr>
      <w:r w:rsidRPr="003E361D">
        <w:rPr>
          <w:rFonts w:ascii="Arial" w:eastAsia="Lucida Sans Unicode" w:hAnsi="Arial" w:cs="Arial"/>
          <w:color w:val="000000" w:themeColor="text1"/>
        </w:rPr>
        <w:t>Zarządzenie</w:t>
      </w:r>
      <w:r w:rsidRPr="003E361D">
        <w:rPr>
          <w:rFonts w:ascii="Arial" w:eastAsia="Arial" w:hAnsi="Arial" w:cs="Arial"/>
          <w:color w:val="000000" w:themeColor="text1"/>
        </w:rPr>
        <w:t xml:space="preserve"> </w:t>
      </w:r>
      <w:r w:rsidRPr="003E361D">
        <w:rPr>
          <w:rFonts w:ascii="Arial" w:eastAsia="Lucida Sans Unicode" w:hAnsi="Arial" w:cs="Arial"/>
          <w:color w:val="000000" w:themeColor="text1"/>
        </w:rPr>
        <w:t>wchodzi</w:t>
      </w:r>
      <w:r w:rsidRPr="003E361D">
        <w:rPr>
          <w:rFonts w:ascii="Arial" w:eastAsia="Arial" w:hAnsi="Arial" w:cs="Arial"/>
          <w:color w:val="000000" w:themeColor="text1"/>
        </w:rPr>
        <w:t xml:space="preserve"> w </w:t>
      </w:r>
      <w:r w:rsidRPr="003E361D">
        <w:rPr>
          <w:rFonts w:ascii="Arial" w:eastAsia="Lucida Sans Unicode" w:hAnsi="Arial" w:cs="Arial"/>
          <w:color w:val="000000" w:themeColor="text1"/>
        </w:rPr>
        <w:t>życie</w:t>
      </w:r>
      <w:r w:rsidRPr="003E361D">
        <w:rPr>
          <w:rFonts w:ascii="Arial" w:eastAsia="Arial" w:hAnsi="Arial" w:cs="Arial"/>
          <w:color w:val="000000" w:themeColor="text1"/>
        </w:rPr>
        <w:t xml:space="preserve"> z </w:t>
      </w:r>
      <w:r w:rsidRPr="003E361D">
        <w:rPr>
          <w:rFonts w:ascii="Arial" w:eastAsia="Lucida Sans Unicode" w:hAnsi="Arial" w:cs="Arial"/>
          <w:color w:val="000000" w:themeColor="text1"/>
        </w:rPr>
        <w:t>dniem</w:t>
      </w:r>
      <w:r w:rsidRPr="003E361D">
        <w:rPr>
          <w:rFonts w:ascii="Arial" w:eastAsia="Arial" w:hAnsi="Arial" w:cs="Arial"/>
          <w:color w:val="000000" w:themeColor="text1"/>
        </w:rPr>
        <w:t xml:space="preserve"> </w:t>
      </w:r>
      <w:r w:rsidRPr="003E361D">
        <w:rPr>
          <w:rFonts w:ascii="Arial" w:eastAsia="Lucida Sans Unicode" w:hAnsi="Arial" w:cs="Arial"/>
          <w:color w:val="000000" w:themeColor="text1"/>
        </w:rPr>
        <w:t>wydania.</w:t>
      </w:r>
    </w:p>
    <w:p w14:paraId="350E776A" w14:textId="77777777" w:rsidR="00E500AE" w:rsidRPr="00A80816" w:rsidRDefault="00E500AE">
      <w:pPr>
        <w:ind w:right="-1"/>
        <w:rPr>
          <w:rFonts w:ascii="Arial" w:hAnsi="Arial" w:cs="Arial"/>
          <w:color w:val="EE0000"/>
        </w:rPr>
      </w:pPr>
    </w:p>
    <w:p w14:paraId="0707E9A4" w14:textId="77777777" w:rsidR="00E500AE" w:rsidRPr="00A80816" w:rsidRDefault="00E500AE">
      <w:pPr>
        <w:ind w:right="-1"/>
        <w:rPr>
          <w:rFonts w:ascii="Arial" w:hAnsi="Arial" w:cs="Arial"/>
          <w:color w:val="EE0000"/>
        </w:rPr>
      </w:pPr>
    </w:p>
    <w:p w14:paraId="559ADAAB" w14:textId="77777777" w:rsidR="00E500AE" w:rsidRPr="003E361D" w:rsidRDefault="00E500AE">
      <w:pPr>
        <w:ind w:right="-1"/>
        <w:rPr>
          <w:rFonts w:ascii="Arial" w:hAnsi="Arial" w:cs="Arial"/>
          <w:color w:val="FFFFFF" w:themeColor="background1"/>
        </w:rPr>
      </w:pPr>
    </w:p>
    <w:p w14:paraId="30C3C4C3" w14:textId="77777777" w:rsidR="00E500AE" w:rsidRPr="003E361D" w:rsidRDefault="00000000">
      <w:pPr>
        <w:pStyle w:val="Standard"/>
        <w:spacing w:after="160"/>
        <w:jc w:val="right"/>
        <w:rPr>
          <w:rFonts w:ascii="Arial" w:eastAsia="Arial" w:hAnsi="Arial" w:cs="Arial"/>
          <w:color w:val="FFFFFF" w:themeColor="background1"/>
        </w:rPr>
      </w:pPr>
      <w:r w:rsidRPr="003E361D">
        <w:rPr>
          <w:rFonts w:ascii="Arial" w:eastAsia="Arial" w:hAnsi="Arial" w:cs="Arial"/>
          <w:color w:val="FFFFFF" w:themeColor="background1"/>
        </w:rPr>
        <w:t>Burmistrz Gminy i Miasta Czerwionka-Leszczyny</w:t>
      </w:r>
    </w:p>
    <w:p w14:paraId="6160433B" w14:textId="77777777" w:rsidR="00E500AE" w:rsidRPr="003E361D" w:rsidRDefault="00000000">
      <w:pPr>
        <w:pStyle w:val="Standard"/>
        <w:spacing w:after="160"/>
        <w:jc w:val="right"/>
        <w:rPr>
          <w:rFonts w:ascii="Arial" w:hAnsi="Arial" w:cs="Arial"/>
          <w:color w:val="FFFFFF" w:themeColor="background1"/>
        </w:rPr>
      </w:pPr>
      <w:r w:rsidRPr="003E361D">
        <w:rPr>
          <w:rFonts w:ascii="Arial" w:eastAsia="Arial" w:hAnsi="Arial" w:cs="Arial"/>
          <w:color w:val="FFFFFF" w:themeColor="background1"/>
        </w:rPr>
        <w:t>(-) Wiesław Janiszewski</w:t>
      </w:r>
    </w:p>
    <w:p w14:paraId="450018D5" w14:textId="77777777" w:rsidR="00E500AE" w:rsidRPr="00BB7C51" w:rsidRDefault="00000000">
      <w:pPr>
        <w:pStyle w:val="Standard"/>
        <w:pageBreakBefore/>
        <w:rPr>
          <w:rFonts w:ascii="Arial" w:hAnsi="Arial" w:cs="Arial"/>
          <w:color w:val="000000" w:themeColor="text1"/>
        </w:rPr>
      </w:pPr>
      <w:r w:rsidRPr="00A80816">
        <w:rPr>
          <w:rFonts w:ascii="Arial" w:hAnsi="Arial" w:cs="Arial"/>
          <w:color w:val="EE0000"/>
        </w:rPr>
        <w:lastRenderedPageBreak/>
        <w:tab/>
      </w:r>
      <w:r w:rsidRPr="00A80816">
        <w:rPr>
          <w:rFonts w:ascii="Arial" w:hAnsi="Arial" w:cs="Arial"/>
          <w:color w:val="EE0000"/>
        </w:rPr>
        <w:tab/>
      </w:r>
      <w:r w:rsidRPr="00A80816">
        <w:rPr>
          <w:rFonts w:ascii="Arial" w:hAnsi="Arial" w:cs="Arial"/>
          <w:color w:val="EE0000"/>
        </w:rPr>
        <w:tab/>
      </w:r>
      <w:r w:rsidRPr="00A80816">
        <w:rPr>
          <w:rFonts w:ascii="Arial" w:hAnsi="Arial" w:cs="Arial"/>
          <w:color w:val="EE0000"/>
        </w:rPr>
        <w:tab/>
      </w:r>
      <w:r w:rsidRPr="00A80816">
        <w:rPr>
          <w:rFonts w:ascii="Arial" w:hAnsi="Arial" w:cs="Arial"/>
          <w:color w:val="EE0000"/>
        </w:rPr>
        <w:tab/>
      </w:r>
      <w:r w:rsidRPr="00A80816">
        <w:rPr>
          <w:rFonts w:ascii="Arial" w:hAnsi="Arial" w:cs="Arial"/>
          <w:color w:val="EE0000"/>
        </w:rPr>
        <w:tab/>
      </w:r>
      <w:r w:rsidRPr="00A80816">
        <w:rPr>
          <w:rFonts w:ascii="Arial" w:hAnsi="Arial" w:cs="Arial"/>
          <w:color w:val="EE0000"/>
        </w:rPr>
        <w:tab/>
      </w:r>
      <w:r w:rsidRPr="00A80816">
        <w:rPr>
          <w:rFonts w:ascii="Arial" w:hAnsi="Arial" w:cs="Arial"/>
          <w:color w:val="EE0000"/>
        </w:rPr>
        <w:tab/>
      </w:r>
      <w:r w:rsidRPr="00A80816">
        <w:rPr>
          <w:rFonts w:ascii="Arial" w:hAnsi="Arial" w:cs="Arial"/>
          <w:color w:val="EE0000"/>
        </w:rPr>
        <w:tab/>
      </w:r>
      <w:r w:rsidRPr="00BB7C51">
        <w:rPr>
          <w:rFonts w:ascii="Arial" w:hAnsi="Arial" w:cs="Arial"/>
          <w:color w:val="000000" w:themeColor="text1"/>
        </w:rPr>
        <w:t xml:space="preserve">Załącznik </w:t>
      </w:r>
      <w:r w:rsidRPr="00BB7C51">
        <w:rPr>
          <w:rFonts w:ascii="Arial" w:hAnsi="Arial" w:cs="Arial"/>
          <w:color w:val="000000" w:themeColor="text1"/>
        </w:rPr>
        <w:tab/>
      </w:r>
    </w:p>
    <w:p w14:paraId="2FC57A86" w14:textId="1046C3EA" w:rsidR="00E500AE" w:rsidRPr="00BB7C51" w:rsidRDefault="00000000">
      <w:pPr>
        <w:ind w:right="-1"/>
        <w:rPr>
          <w:rFonts w:ascii="Arial" w:hAnsi="Arial" w:cs="Arial"/>
          <w:color w:val="000000" w:themeColor="text1"/>
        </w:rPr>
      </w:pP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  <w:t xml:space="preserve">do </w:t>
      </w:r>
      <w:r w:rsidRPr="00515075">
        <w:rPr>
          <w:rFonts w:ascii="Arial" w:hAnsi="Arial" w:cs="Arial"/>
        </w:rPr>
        <w:t xml:space="preserve">Zarządzenia Nr </w:t>
      </w:r>
      <w:r w:rsidR="00515075" w:rsidRPr="00250D4E">
        <w:rPr>
          <w:rFonts w:ascii="Arial" w:hAnsi="Arial" w:cs="Arial"/>
        </w:rPr>
        <w:t>108</w:t>
      </w:r>
      <w:r w:rsidR="00C90A37" w:rsidRPr="00515075">
        <w:rPr>
          <w:rFonts w:ascii="Arial" w:hAnsi="Arial" w:cs="Arial"/>
        </w:rPr>
        <w:t>/2</w:t>
      </w:r>
      <w:r w:rsidR="00BB7C51" w:rsidRPr="00515075">
        <w:rPr>
          <w:rFonts w:ascii="Arial" w:hAnsi="Arial" w:cs="Arial"/>
        </w:rPr>
        <w:t>6</w:t>
      </w:r>
    </w:p>
    <w:p w14:paraId="45FA23AC" w14:textId="77777777" w:rsidR="00E500AE" w:rsidRPr="00BB7C51" w:rsidRDefault="00000000">
      <w:pPr>
        <w:ind w:right="-1"/>
        <w:rPr>
          <w:rFonts w:ascii="Arial" w:hAnsi="Arial" w:cs="Arial"/>
          <w:color w:val="000000" w:themeColor="text1"/>
        </w:rPr>
      </w:pP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  <w:t>Burmistrza Gminy i Miasta</w:t>
      </w:r>
    </w:p>
    <w:p w14:paraId="283751C8" w14:textId="77777777" w:rsidR="00E500AE" w:rsidRPr="00BB7C51" w:rsidRDefault="00000000">
      <w:pPr>
        <w:ind w:right="-1"/>
        <w:rPr>
          <w:rFonts w:ascii="Arial" w:hAnsi="Arial" w:cs="Arial"/>
          <w:color w:val="000000" w:themeColor="text1"/>
        </w:rPr>
      </w:pP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  <w:t>Czerwionka-Leszczyny</w:t>
      </w:r>
    </w:p>
    <w:p w14:paraId="6D492664" w14:textId="2F97E0BB" w:rsidR="00E500AE" w:rsidRPr="00BB7C51" w:rsidRDefault="00000000">
      <w:pPr>
        <w:ind w:right="-1"/>
        <w:rPr>
          <w:rFonts w:ascii="Arial" w:hAnsi="Arial" w:cs="Arial"/>
          <w:color w:val="000000" w:themeColor="text1"/>
        </w:rPr>
      </w:pP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</w:r>
      <w:r w:rsidRPr="00BB7C51">
        <w:rPr>
          <w:rFonts w:ascii="Arial" w:hAnsi="Arial" w:cs="Arial"/>
          <w:color w:val="000000" w:themeColor="text1"/>
        </w:rPr>
        <w:tab/>
        <w:t xml:space="preserve">z dnia </w:t>
      </w:r>
      <w:r w:rsidR="00CB40DC">
        <w:rPr>
          <w:rFonts w:ascii="Arial" w:hAnsi="Arial" w:cs="Arial"/>
          <w:color w:val="000000" w:themeColor="text1"/>
        </w:rPr>
        <w:t>1</w:t>
      </w:r>
      <w:r w:rsidR="00BB7C51">
        <w:rPr>
          <w:rFonts w:ascii="Arial" w:hAnsi="Arial" w:cs="Arial"/>
          <w:color w:val="000000" w:themeColor="text1"/>
        </w:rPr>
        <w:t xml:space="preserve"> </w:t>
      </w:r>
      <w:r w:rsidR="00F83C60">
        <w:rPr>
          <w:rFonts w:ascii="Arial" w:hAnsi="Arial" w:cs="Arial"/>
          <w:color w:val="000000" w:themeColor="text1"/>
        </w:rPr>
        <w:t>kwietnia</w:t>
      </w:r>
      <w:r w:rsidR="003B2BCA" w:rsidRPr="00BB7C51">
        <w:rPr>
          <w:rFonts w:ascii="Arial" w:hAnsi="Arial" w:cs="Arial"/>
          <w:color w:val="000000" w:themeColor="text1"/>
        </w:rPr>
        <w:t xml:space="preserve"> </w:t>
      </w:r>
      <w:r w:rsidRPr="00BB7C51">
        <w:rPr>
          <w:rFonts w:ascii="Arial" w:hAnsi="Arial" w:cs="Arial"/>
          <w:color w:val="000000" w:themeColor="text1"/>
        </w:rPr>
        <w:t>202</w:t>
      </w:r>
      <w:r w:rsidR="00BB7C51">
        <w:rPr>
          <w:rFonts w:ascii="Arial" w:hAnsi="Arial" w:cs="Arial"/>
          <w:color w:val="000000" w:themeColor="text1"/>
        </w:rPr>
        <w:t>6</w:t>
      </w:r>
      <w:r w:rsidRPr="00BB7C51">
        <w:rPr>
          <w:rFonts w:ascii="Arial" w:hAnsi="Arial" w:cs="Arial"/>
          <w:color w:val="000000" w:themeColor="text1"/>
        </w:rPr>
        <w:t xml:space="preserve"> r.</w:t>
      </w:r>
    </w:p>
    <w:p w14:paraId="2A52C822" w14:textId="77777777" w:rsidR="00E500AE" w:rsidRPr="00BB7C51" w:rsidRDefault="00E500AE">
      <w:pPr>
        <w:ind w:right="-1"/>
        <w:rPr>
          <w:rFonts w:ascii="Arial" w:hAnsi="Arial" w:cs="Arial"/>
          <w:color w:val="000000" w:themeColor="text1"/>
        </w:rPr>
      </w:pPr>
    </w:p>
    <w:p w14:paraId="44D4994B" w14:textId="77777777" w:rsidR="00E500AE" w:rsidRPr="00BB7C51" w:rsidRDefault="00000000">
      <w:pPr>
        <w:spacing w:before="57" w:after="57"/>
        <w:jc w:val="center"/>
        <w:rPr>
          <w:rFonts w:ascii="Arial" w:hAnsi="Arial" w:cs="Arial"/>
          <w:b/>
          <w:bCs/>
          <w:color w:val="000000" w:themeColor="text1"/>
        </w:rPr>
      </w:pPr>
      <w:r w:rsidRPr="00BB7C51">
        <w:rPr>
          <w:rFonts w:ascii="Arial" w:hAnsi="Arial" w:cs="Arial"/>
          <w:b/>
          <w:bCs/>
          <w:color w:val="000000" w:themeColor="text1"/>
        </w:rPr>
        <w:t>OGŁOSZENIE</w:t>
      </w:r>
    </w:p>
    <w:p w14:paraId="2B099D07" w14:textId="77777777" w:rsidR="00E500AE" w:rsidRPr="00BB7C51" w:rsidRDefault="00000000">
      <w:pPr>
        <w:spacing w:before="57" w:after="57"/>
        <w:jc w:val="center"/>
        <w:rPr>
          <w:rFonts w:ascii="Arial" w:hAnsi="Arial" w:cs="Arial"/>
          <w:b/>
          <w:bCs/>
          <w:color w:val="000000" w:themeColor="text1"/>
        </w:rPr>
      </w:pPr>
      <w:r w:rsidRPr="00BB7C51">
        <w:rPr>
          <w:rFonts w:ascii="Arial" w:hAnsi="Arial" w:cs="Arial"/>
          <w:b/>
          <w:bCs/>
          <w:color w:val="000000" w:themeColor="text1"/>
        </w:rPr>
        <w:t>O OTWARTYM KONKURSIE OFERT</w:t>
      </w:r>
    </w:p>
    <w:p w14:paraId="2AD9D3A9" w14:textId="7666A4FD" w:rsidR="00E500AE" w:rsidRPr="00BB7C51" w:rsidRDefault="00000000">
      <w:pPr>
        <w:spacing w:before="57" w:after="57"/>
        <w:jc w:val="center"/>
        <w:rPr>
          <w:rFonts w:ascii="Arial" w:hAnsi="Arial" w:cs="Arial"/>
          <w:b/>
          <w:bCs/>
          <w:color w:val="000000" w:themeColor="text1"/>
        </w:rPr>
      </w:pPr>
      <w:r w:rsidRPr="00BB7C51">
        <w:rPr>
          <w:rFonts w:ascii="Arial" w:hAnsi="Arial" w:cs="Arial"/>
          <w:b/>
          <w:bCs/>
          <w:color w:val="000000" w:themeColor="text1"/>
        </w:rPr>
        <w:t xml:space="preserve">w zakresie </w:t>
      </w:r>
      <w:r w:rsidR="00376034" w:rsidRPr="00BB7C51">
        <w:rPr>
          <w:rFonts w:ascii="Arial" w:hAnsi="Arial" w:cs="Arial"/>
          <w:b/>
          <w:bCs/>
          <w:color w:val="000000" w:themeColor="text1"/>
        </w:rPr>
        <w:t>działalności na rzecz organizacji pozarządowych oraz podmiotów wymienionych w art. 3 ust. 3, w zakresie określonym w art. 4 ust. 1 pkt 1 – 32a ustawy</w:t>
      </w:r>
      <w:r w:rsidR="008D4CC6" w:rsidRPr="00BB7C51">
        <w:rPr>
          <w:rFonts w:ascii="Arial" w:hAnsi="Arial" w:cs="Arial"/>
          <w:b/>
          <w:bCs/>
          <w:color w:val="000000" w:themeColor="text1"/>
        </w:rPr>
        <w:t xml:space="preserve"> o działalności pożytku publicznego i o wolontariacie</w:t>
      </w:r>
      <w:r w:rsidR="00EF78F1">
        <w:rPr>
          <w:rFonts w:ascii="Arial" w:hAnsi="Arial" w:cs="Arial"/>
          <w:b/>
          <w:bCs/>
          <w:color w:val="000000" w:themeColor="text1"/>
        </w:rPr>
        <w:t>.</w:t>
      </w:r>
    </w:p>
    <w:p w14:paraId="0199C421" w14:textId="77777777" w:rsidR="00E500AE" w:rsidRPr="00A80816" w:rsidRDefault="00E500AE">
      <w:pPr>
        <w:spacing w:before="57" w:after="57"/>
        <w:jc w:val="center"/>
        <w:rPr>
          <w:rFonts w:ascii="Arial" w:hAnsi="Arial" w:cs="Arial"/>
          <w:b/>
          <w:bCs/>
          <w:color w:val="EE0000"/>
        </w:rPr>
      </w:pPr>
    </w:p>
    <w:p w14:paraId="0305CF47" w14:textId="77777777" w:rsidR="00E500AE" w:rsidRPr="009F6D3E" w:rsidRDefault="00000000">
      <w:pPr>
        <w:spacing w:before="57" w:after="57"/>
        <w:rPr>
          <w:rFonts w:ascii="Arial" w:hAnsi="Arial" w:cs="Arial"/>
        </w:rPr>
      </w:pPr>
      <w:r w:rsidRPr="009F6D3E">
        <w:rPr>
          <w:rStyle w:val="Pogrubienie"/>
          <w:rFonts w:ascii="Arial" w:hAnsi="Arial" w:cs="Arial"/>
        </w:rPr>
        <w:t>I. Rodzaj zadania:</w:t>
      </w:r>
    </w:p>
    <w:p w14:paraId="3620C85A" w14:textId="7DC6F960" w:rsidR="000021FF" w:rsidRPr="00535945" w:rsidRDefault="00000000">
      <w:pPr>
        <w:numPr>
          <w:ilvl w:val="0"/>
          <w:numId w:val="2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9F6D3E">
        <w:rPr>
          <w:rFonts w:ascii="Arial" w:hAnsi="Arial" w:cs="Arial"/>
        </w:rPr>
        <w:t xml:space="preserve">Na podstawie </w:t>
      </w:r>
      <w:bookmarkStart w:id="4" w:name="_Hlk71622036"/>
      <w:r w:rsidRPr="009F6D3E">
        <w:rPr>
          <w:rFonts w:ascii="Arial" w:hAnsi="Arial" w:cs="Arial"/>
        </w:rPr>
        <w:t xml:space="preserve">art. 11 ust. 1 pkt 1 i ust. 2 ustawy z dnia 24 kwietnia 2003 r. o działalności pożytku publicznego i o wolontariacie </w:t>
      </w:r>
      <w:r w:rsidR="00591AFF" w:rsidRPr="00535945">
        <w:rPr>
          <w:rFonts w:ascii="Arial" w:hAnsi="Arial" w:cs="Arial"/>
        </w:rPr>
        <w:t>(</w:t>
      </w:r>
      <w:proofErr w:type="spellStart"/>
      <w:r w:rsidR="00535945" w:rsidRPr="00535945">
        <w:rPr>
          <w:rFonts w:ascii="Arial" w:hAnsi="Arial" w:cs="Arial"/>
        </w:rPr>
        <w:t>t.j</w:t>
      </w:r>
      <w:proofErr w:type="spellEnd"/>
      <w:r w:rsidR="00535945" w:rsidRPr="00535945">
        <w:rPr>
          <w:rFonts w:ascii="Arial" w:hAnsi="Arial" w:cs="Arial"/>
        </w:rPr>
        <w:t>. Dz. U. z 2025 r. poz. 1338</w:t>
      </w:r>
      <w:r w:rsidR="00591AFF" w:rsidRPr="00535945">
        <w:rPr>
          <w:rFonts w:ascii="Arial" w:hAnsi="Arial" w:cs="Arial"/>
        </w:rPr>
        <w:t>)</w:t>
      </w:r>
      <w:r w:rsidRPr="00535945">
        <w:rPr>
          <w:rFonts w:ascii="Arial" w:hAnsi="Arial" w:cs="Arial"/>
        </w:rPr>
        <w:t>, art.</w:t>
      </w:r>
      <w:r w:rsidR="00E607A7" w:rsidRPr="00535945">
        <w:rPr>
          <w:rFonts w:ascii="Arial" w:hAnsi="Arial" w:cs="Arial"/>
        </w:rPr>
        <w:t> </w:t>
      </w:r>
      <w:r w:rsidRPr="00535945">
        <w:rPr>
          <w:rFonts w:ascii="Arial" w:hAnsi="Arial" w:cs="Arial"/>
        </w:rPr>
        <w:t>221 ust.</w:t>
      </w:r>
      <w:r w:rsidR="006871DA" w:rsidRPr="00535945">
        <w:rPr>
          <w:rFonts w:ascii="Arial" w:hAnsi="Arial" w:cs="Arial"/>
        </w:rPr>
        <w:t xml:space="preserve"> </w:t>
      </w:r>
      <w:r w:rsidRPr="00535945">
        <w:rPr>
          <w:rFonts w:ascii="Arial" w:hAnsi="Arial" w:cs="Arial"/>
        </w:rPr>
        <w:t xml:space="preserve">1 ustawy z dnia 27 sierpnia 2009 r. o finansach publicznych </w:t>
      </w:r>
      <w:r w:rsidR="00591AFF" w:rsidRPr="00535945">
        <w:rPr>
          <w:rFonts w:ascii="Arial" w:hAnsi="Arial" w:cs="Arial"/>
        </w:rPr>
        <w:t>(</w:t>
      </w:r>
      <w:proofErr w:type="spellStart"/>
      <w:r w:rsidR="00535945" w:rsidRPr="00535945">
        <w:rPr>
          <w:rFonts w:ascii="Arial" w:hAnsi="Arial" w:cs="Arial"/>
        </w:rPr>
        <w:t>t</w:t>
      </w:r>
      <w:r w:rsidR="00535945" w:rsidRPr="00CA48DD">
        <w:rPr>
          <w:rFonts w:ascii="Arial" w:hAnsi="Arial" w:cs="Arial"/>
        </w:rPr>
        <w:t>.j</w:t>
      </w:r>
      <w:proofErr w:type="spellEnd"/>
      <w:r w:rsidR="00535945" w:rsidRPr="00CA48DD">
        <w:rPr>
          <w:rFonts w:ascii="Arial" w:hAnsi="Arial" w:cs="Arial"/>
        </w:rPr>
        <w:t xml:space="preserve">. Dz. U. z 2025 r. poz. </w:t>
      </w:r>
      <w:r w:rsidR="00535945" w:rsidRPr="00535945">
        <w:rPr>
          <w:rFonts w:ascii="Arial" w:hAnsi="Arial" w:cs="Arial"/>
        </w:rPr>
        <w:t>1483</w:t>
      </w:r>
      <w:r w:rsidR="00591AFF" w:rsidRPr="00535945">
        <w:rPr>
          <w:rFonts w:ascii="Arial" w:hAnsi="Arial" w:cs="Arial"/>
        </w:rPr>
        <w:t>)</w:t>
      </w:r>
      <w:r w:rsidRPr="00535945">
        <w:rPr>
          <w:rFonts w:ascii="Arial" w:hAnsi="Arial" w:cs="Arial"/>
        </w:rPr>
        <w:t xml:space="preserve"> oraz w</w:t>
      </w:r>
      <w:r w:rsidR="00591AFF" w:rsidRPr="00535945">
        <w:rPr>
          <w:rFonts w:ascii="Arial" w:hAnsi="Arial" w:cs="Arial"/>
        </w:rPr>
        <w:t xml:space="preserve"> </w:t>
      </w:r>
      <w:r w:rsidRPr="00535945">
        <w:rPr>
          <w:rFonts w:ascii="Arial" w:hAnsi="Arial" w:cs="Arial"/>
        </w:rPr>
        <w:t xml:space="preserve">związku </w:t>
      </w:r>
      <w:bookmarkEnd w:id="4"/>
      <w:r w:rsidR="00535945" w:rsidRPr="00535945">
        <w:rPr>
          <w:rFonts w:ascii="Arial" w:eastAsia="Lucida Sans Unicode" w:hAnsi="Arial" w:cs="Arial"/>
        </w:rPr>
        <w:t xml:space="preserve">z Uchwałą XXII/248/25 Rady Miejskiej w Czerwionce-Leszczynach z dnia 27 października 2025 r. w sprawie uchwalenia Rocznego Programu Współpracy Gminy i Miasta Czerwionka-Leszczyny z organizacjami pozarządowymi oraz innymi podmiotami prowadzącymi działalność pożytku publicznego na 2026 </w:t>
      </w:r>
      <w:r w:rsidR="00535945" w:rsidRPr="00A6096B">
        <w:rPr>
          <w:rFonts w:ascii="Arial" w:eastAsia="Lucida Sans Unicode" w:hAnsi="Arial" w:cs="Arial"/>
        </w:rPr>
        <w:t>rok</w:t>
      </w:r>
      <w:r w:rsidRPr="00A6096B">
        <w:rPr>
          <w:rFonts w:ascii="Arial" w:hAnsi="Arial" w:cs="Arial"/>
        </w:rPr>
        <w:t xml:space="preserve">, </w:t>
      </w:r>
      <w:r w:rsidRPr="00535945">
        <w:rPr>
          <w:rFonts w:ascii="Arial" w:hAnsi="Arial" w:cs="Arial"/>
        </w:rPr>
        <w:t>Burmistrz Gminy i</w:t>
      </w:r>
      <w:r w:rsidR="00591AFF" w:rsidRPr="00535945">
        <w:rPr>
          <w:rFonts w:ascii="Arial" w:hAnsi="Arial" w:cs="Arial"/>
        </w:rPr>
        <w:t xml:space="preserve"> </w:t>
      </w:r>
      <w:r w:rsidRPr="00535945">
        <w:rPr>
          <w:rFonts w:ascii="Arial" w:hAnsi="Arial" w:cs="Arial"/>
        </w:rPr>
        <w:t>Miasta Czerwionka-Leszczyny ogłasza otwarty konkurs ofert,</w:t>
      </w:r>
      <w:r w:rsidR="00D52C3F" w:rsidRPr="00535945">
        <w:rPr>
          <w:rFonts w:ascii="Arial" w:hAnsi="Arial" w:cs="Arial"/>
        </w:rPr>
        <w:t xml:space="preserve"> </w:t>
      </w:r>
      <w:r w:rsidRPr="00535945">
        <w:rPr>
          <w:rFonts w:ascii="Arial" w:hAnsi="Arial" w:cs="Arial"/>
        </w:rPr>
        <w:t>dla organizacji pozarządowych i innych podmiotów wymienionych w</w:t>
      </w:r>
      <w:r w:rsidR="004C4269" w:rsidRPr="00535945">
        <w:rPr>
          <w:rFonts w:ascii="Arial" w:hAnsi="Arial" w:cs="Arial"/>
        </w:rPr>
        <w:t xml:space="preserve"> </w:t>
      </w:r>
      <w:r w:rsidRPr="00535945">
        <w:rPr>
          <w:rFonts w:ascii="Arial" w:hAnsi="Arial" w:cs="Arial"/>
        </w:rPr>
        <w:t>art. 3 ust. 3 ustawy o działalności pożytku publicznego</w:t>
      </w:r>
      <w:r w:rsidR="00591B8D" w:rsidRPr="00535945">
        <w:rPr>
          <w:rFonts w:ascii="Arial" w:hAnsi="Arial" w:cs="Arial"/>
        </w:rPr>
        <w:t xml:space="preserve"> </w:t>
      </w:r>
      <w:r w:rsidRPr="00535945">
        <w:rPr>
          <w:rFonts w:ascii="Arial" w:hAnsi="Arial" w:cs="Arial"/>
        </w:rPr>
        <w:t>i</w:t>
      </w:r>
      <w:r w:rsidR="00591B8D" w:rsidRPr="00535945">
        <w:rPr>
          <w:rFonts w:ascii="Arial" w:hAnsi="Arial" w:cs="Arial"/>
        </w:rPr>
        <w:t xml:space="preserve"> </w:t>
      </w:r>
      <w:r w:rsidRPr="00535945">
        <w:rPr>
          <w:rFonts w:ascii="Arial" w:hAnsi="Arial" w:cs="Arial"/>
        </w:rPr>
        <w:t>o wolontariacie, na wsparcie realizacji zada</w:t>
      </w:r>
      <w:r w:rsidR="000021FF" w:rsidRPr="00535945">
        <w:rPr>
          <w:rFonts w:ascii="Arial" w:hAnsi="Arial" w:cs="Arial"/>
        </w:rPr>
        <w:t>ń</w:t>
      </w:r>
      <w:r w:rsidRPr="00535945">
        <w:rPr>
          <w:rFonts w:ascii="Arial" w:hAnsi="Arial" w:cs="Arial"/>
        </w:rPr>
        <w:t xml:space="preserve"> publiczn</w:t>
      </w:r>
      <w:r w:rsidR="000021FF" w:rsidRPr="00535945">
        <w:rPr>
          <w:rFonts w:ascii="Arial" w:hAnsi="Arial" w:cs="Arial"/>
        </w:rPr>
        <w:t xml:space="preserve">ych </w:t>
      </w:r>
      <w:r w:rsidRPr="00535945">
        <w:rPr>
          <w:rFonts w:ascii="Arial" w:hAnsi="Arial" w:cs="Arial"/>
        </w:rPr>
        <w:t xml:space="preserve">pn.: </w:t>
      </w:r>
      <w:bookmarkStart w:id="5" w:name="_Hlk71621974"/>
      <w:r w:rsidR="002A5308" w:rsidRPr="00535945">
        <w:rPr>
          <w:rStyle w:val="Pogrubienie"/>
          <w:rFonts w:ascii="Arial" w:hAnsi="Arial" w:cs="Arial"/>
        </w:rPr>
        <w:t xml:space="preserve">„Otwarty konkurs ofert na dofinansowanie wkładu własnego do realizowanych </w:t>
      </w:r>
      <w:bookmarkStart w:id="6" w:name="_Hlk190077687"/>
      <w:r w:rsidR="002A5308" w:rsidRPr="00535945">
        <w:rPr>
          <w:rStyle w:val="Pogrubienie"/>
          <w:rFonts w:ascii="Arial" w:hAnsi="Arial" w:cs="Arial"/>
        </w:rPr>
        <w:t>zadań publicznych współfinansowanych</w:t>
      </w:r>
      <w:bookmarkEnd w:id="6"/>
      <w:r w:rsidR="002A5308" w:rsidRPr="00535945">
        <w:rPr>
          <w:rStyle w:val="Pogrubienie"/>
          <w:rFonts w:ascii="Arial" w:hAnsi="Arial" w:cs="Arial"/>
        </w:rPr>
        <w:t xml:space="preserve"> z funduszy zewnętrznych w 202</w:t>
      </w:r>
      <w:r w:rsidR="00535945" w:rsidRPr="00535945">
        <w:rPr>
          <w:rStyle w:val="Pogrubienie"/>
          <w:rFonts w:ascii="Arial" w:hAnsi="Arial" w:cs="Arial"/>
        </w:rPr>
        <w:t>6</w:t>
      </w:r>
      <w:r w:rsidR="002A5308" w:rsidRPr="00535945">
        <w:rPr>
          <w:rStyle w:val="Pogrubienie"/>
          <w:rFonts w:ascii="Arial" w:hAnsi="Arial" w:cs="Arial"/>
        </w:rPr>
        <w:t xml:space="preserve"> roku”</w:t>
      </w:r>
      <w:r w:rsidRPr="00535945">
        <w:rPr>
          <w:rStyle w:val="Pogrubienie"/>
          <w:rFonts w:ascii="Arial" w:hAnsi="Arial" w:cs="Arial"/>
          <w:b w:val="0"/>
          <w:bCs w:val="0"/>
        </w:rPr>
        <w:t>.</w:t>
      </w:r>
      <w:r w:rsidRPr="00535945">
        <w:rPr>
          <w:rFonts w:ascii="Arial" w:hAnsi="Arial" w:cs="Arial"/>
        </w:rPr>
        <w:t xml:space="preserve"> </w:t>
      </w:r>
    </w:p>
    <w:bookmarkEnd w:id="5"/>
    <w:p w14:paraId="097613A7" w14:textId="1E028BFA" w:rsidR="00B85755" w:rsidRPr="00535945" w:rsidRDefault="00000000">
      <w:pPr>
        <w:numPr>
          <w:ilvl w:val="0"/>
          <w:numId w:val="2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Zakres przedmiotowy realizowanego zadania</w:t>
      </w:r>
      <w:r w:rsidR="00B85755" w:rsidRPr="00535945">
        <w:rPr>
          <w:rFonts w:ascii="Arial" w:hAnsi="Arial" w:cs="Arial"/>
        </w:rPr>
        <w:t>:</w:t>
      </w:r>
    </w:p>
    <w:p w14:paraId="7A0615D2" w14:textId="77777777" w:rsidR="00925C35" w:rsidRPr="00535945" w:rsidRDefault="00000000">
      <w:pPr>
        <w:numPr>
          <w:ilvl w:val="1"/>
          <w:numId w:val="2"/>
        </w:numPr>
        <w:spacing w:before="57" w:after="57"/>
        <w:jc w:val="both"/>
        <w:rPr>
          <w:rFonts w:ascii="Arial" w:hAnsi="Arial" w:cs="Arial"/>
          <w:b/>
          <w:bCs/>
        </w:rPr>
      </w:pPr>
      <w:r w:rsidRPr="00535945">
        <w:rPr>
          <w:rFonts w:ascii="Arial" w:hAnsi="Arial" w:cs="Arial"/>
          <w:b/>
          <w:bCs/>
        </w:rPr>
        <w:t>Cel zadania:</w:t>
      </w:r>
    </w:p>
    <w:p w14:paraId="1216C58F" w14:textId="6D5263FB" w:rsidR="00925C35" w:rsidRPr="00535945" w:rsidRDefault="00925C35" w:rsidP="00925C35">
      <w:pPr>
        <w:spacing w:before="57" w:after="57"/>
        <w:ind w:left="792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 xml:space="preserve">Celem zadania jest </w:t>
      </w:r>
      <w:r w:rsidR="00F916B6" w:rsidRPr="00535945">
        <w:rPr>
          <w:rFonts w:ascii="Arial" w:hAnsi="Arial" w:cs="Arial"/>
        </w:rPr>
        <w:t xml:space="preserve">wsparcie organizacji pozarządowych oraz podmiotów wymienionych w art. 3 ust. 3 ustawy o działalności pożytku publicznego i o wolontariacie w pozyskiwaniu środków zewnętrznych poprzez dofinansowanie </w:t>
      </w:r>
      <w:r w:rsidR="004C4269" w:rsidRPr="00535945">
        <w:rPr>
          <w:rFonts w:ascii="Arial" w:hAnsi="Arial" w:cs="Arial"/>
        </w:rPr>
        <w:t>wkładu własnego</w:t>
      </w:r>
      <w:r w:rsidR="00F916B6" w:rsidRPr="00535945">
        <w:rPr>
          <w:rFonts w:ascii="Arial" w:hAnsi="Arial" w:cs="Arial"/>
        </w:rPr>
        <w:t>, któr</w:t>
      </w:r>
      <w:r w:rsidR="004C4269" w:rsidRPr="00535945">
        <w:rPr>
          <w:rFonts w:ascii="Arial" w:hAnsi="Arial" w:cs="Arial"/>
        </w:rPr>
        <w:t>y</w:t>
      </w:r>
      <w:r w:rsidR="00F916B6" w:rsidRPr="00535945">
        <w:rPr>
          <w:rFonts w:ascii="Arial" w:hAnsi="Arial" w:cs="Arial"/>
        </w:rPr>
        <w:t xml:space="preserve"> organizacja pozarządowa lub w</w:t>
      </w:r>
      <w:r w:rsidR="004C4269" w:rsidRPr="00535945">
        <w:rPr>
          <w:rFonts w:ascii="Arial" w:hAnsi="Arial" w:cs="Arial"/>
        </w:rPr>
        <w:t>w.</w:t>
      </w:r>
      <w:r w:rsidR="00F916B6" w:rsidRPr="00535945">
        <w:rPr>
          <w:rFonts w:ascii="Arial" w:hAnsi="Arial" w:cs="Arial"/>
        </w:rPr>
        <w:t xml:space="preserve"> podmiot wnosi do</w:t>
      </w:r>
      <w:r w:rsidR="004C4269" w:rsidRPr="00535945">
        <w:rPr>
          <w:rFonts w:ascii="Arial" w:hAnsi="Arial" w:cs="Arial"/>
        </w:rPr>
        <w:t> zadań publicznych współfinansowanych</w:t>
      </w:r>
      <w:r w:rsidR="00F916B6" w:rsidRPr="00535945">
        <w:rPr>
          <w:rFonts w:ascii="Arial" w:hAnsi="Arial" w:cs="Arial"/>
        </w:rPr>
        <w:t xml:space="preserve"> z funduszy zewnętrznych</w:t>
      </w:r>
      <w:r w:rsidRPr="00535945">
        <w:rPr>
          <w:rFonts w:ascii="Arial" w:hAnsi="Arial" w:cs="Arial"/>
        </w:rPr>
        <w:t xml:space="preserve">.  </w:t>
      </w:r>
    </w:p>
    <w:p w14:paraId="48D30940" w14:textId="4BC503B1" w:rsidR="00925C35" w:rsidRPr="00535945" w:rsidRDefault="00925C35">
      <w:pPr>
        <w:numPr>
          <w:ilvl w:val="1"/>
          <w:numId w:val="2"/>
        </w:numPr>
        <w:spacing w:before="57" w:after="57"/>
        <w:jc w:val="both"/>
        <w:rPr>
          <w:rFonts w:ascii="Arial" w:hAnsi="Arial" w:cs="Arial"/>
          <w:b/>
          <w:bCs/>
        </w:rPr>
      </w:pPr>
      <w:r w:rsidRPr="00535945">
        <w:rPr>
          <w:rFonts w:ascii="Arial" w:hAnsi="Arial" w:cs="Arial"/>
          <w:b/>
          <w:bCs/>
        </w:rPr>
        <w:t>Miejsce realizacji zadania:</w:t>
      </w:r>
    </w:p>
    <w:p w14:paraId="2E672F60" w14:textId="3E2EB071" w:rsidR="00925C35" w:rsidRPr="00535945" w:rsidRDefault="00925C35" w:rsidP="00925C35">
      <w:pPr>
        <w:spacing w:before="57" w:after="57"/>
        <w:ind w:left="792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Zadani</w:t>
      </w:r>
      <w:r w:rsidR="00F916B6" w:rsidRPr="00535945">
        <w:rPr>
          <w:rFonts w:ascii="Arial" w:hAnsi="Arial" w:cs="Arial"/>
        </w:rPr>
        <w:t>a</w:t>
      </w:r>
      <w:r w:rsidRPr="00535945">
        <w:rPr>
          <w:rFonts w:ascii="Arial" w:hAnsi="Arial" w:cs="Arial"/>
        </w:rPr>
        <w:t xml:space="preserve"> realizowane będ</w:t>
      </w:r>
      <w:r w:rsidR="00F916B6" w:rsidRPr="00535945">
        <w:rPr>
          <w:rFonts w:ascii="Arial" w:hAnsi="Arial" w:cs="Arial"/>
        </w:rPr>
        <w:t>ą</w:t>
      </w:r>
      <w:r w:rsidRPr="00535945">
        <w:rPr>
          <w:rFonts w:ascii="Arial" w:hAnsi="Arial" w:cs="Arial"/>
        </w:rPr>
        <w:t xml:space="preserve"> na terenie Gminy i Miasta Czerwionka-Leszczyny.</w:t>
      </w:r>
    </w:p>
    <w:p w14:paraId="7709F556" w14:textId="23BC98BC" w:rsidR="00925C35" w:rsidRPr="00535945" w:rsidRDefault="00925C35">
      <w:pPr>
        <w:numPr>
          <w:ilvl w:val="1"/>
          <w:numId w:val="2"/>
        </w:numPr>
        <w:spacing w:before="57" w:after="57"/>
        <w:jc w:val="both"/>
        <w:rPr>
          <w:rFonts w:ascii="Arial" w:hAnsi="Arial" w:cs="Arial"/>
          <w:b/>
          <w:bCs/>
        </w:rPr>
      </w:pPr>
      <w:r w:rsidRPr="00535945">
        <w:rPr>
          <w:rFonts w:ascii="Arial" w:hAnsi="Arial" w:cs="Arial"/>
          <w:b/>
          <w:bCs/>
        </w:rPr>
        <w:t>Adresaci zadania:</w:t>
      </w:r>
    </w:p>
    <w:p w14:paraId="08C01535" w14:textId="173E0632" w:rsidR="00F916B6" w:rsidRPr="00535945" w:rsidRDefault="002A5308" w:rsidP="002A5308">
      <w:pPr>
        <w:spacing w:before="57" w:after="57"/>
        <w:ind w:left="792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Adresatami realizowanych zadań są m</w:t>
      </w:r>
      <w:r w:rsidR="00925C35" w:rsidRPr="00535945">
        <w:rPr>
          <w:rFonts w:ascii="Arial" w:hAnsi="Arial" w:cs="Arial"/>
        </w:rPr>
        <w:t>ieszkańcy Gminy i</w:t>
      </w:r>
      <w:r w:rsidR="009927F6" w:rsidRPr="00535945">
        <w:rPr>
          <w:rFonts w:ascii="Arial" w:hAnsi="Arial" w:cs="Arial"/>
        </w:rPr>
        <w:t xml:space="preserve"> </w:t>
      </w:r>
      <w:r w:rsidR="00925C35" w:rsidRPr="00535945">
        <w:rPr>
          <w:rFonts w:ascii="Arial" w:hAnsi="Arial" w:cs="Arial"/>
        </w:rPr>
        <w:t>Miasta Czerwionka-Leszczyny.</w:t>
      </w:r>
      <w:r w:rsidRPr="00535945">
        <w:rPr>
          <w:rFonts w:ascii="Arial" w:hAnsi="Arial" w:cs="Arial"/>
        </w:rPr>
        <w:br/>
      </w:r>
      <w:r w:rsidR="00F916B6" w:rsidRPr="00535945">
        <w:rPr>
          <w:rFonts w:ascii="Arial" w:hAnsi="Arial" w:cs="Arial"/>
        </w:rPr>
        <w:t>Oferta, w tym kalkulacja</w:t>
      </w:r>
      <w:r w:rsidR="007704B3" w:rsidRPr="00535945">
        <w:rPr>
          <w:rFonts w:ascii="Arial" w:hAnsi="Arial" w:cs="Arial"/>
        </w:rPr>
        <w:t xml:space="preserve"> przewidywanych</w:t>
      </w:r>
      <w:r w:rsidR="00F916B6" w:rsidRPr="00535945">
        <w:rPr>
          <w:rFonts w:ascii="Arial" w:hAnsi="Arial" w:cs="Arial"/>
        </w:rPr>
        <w:t xml:space="preserve"> kosztów realizacji zadania</w:t>
      </w:r>
      <w:r w:rsidR="007704B3" w:rsidRPr="00535945">
        <w:rPr>
          <w:rFonts w:ascii="Arial" w:hAnsi="Arial" w:cs="Arial"/>
        </w:rPr>
        <w:t xml:space="preserve"> publicznego</w:t>
      </w:r>
      <w:r w:rsidR="00F916B6" w:rsidRPr="00535945">
        <w:rPr>
          <w:rFonts w:ascii="Arial" w:hAnsi="Arial" w:cs="Arial"/>
        </w:rPr>
        <w:t>, powinna dotyczyć tylko mieszkańców Gminy i Miasta Czerwionka-Leszczyny.</w:t>
      </w:r>
    </w:p>
    <w:p w14:paraId="7939DCB0" w14:textId="77777777" w:rsidR="00925C35" w:rsidRPr="00535945" w:rsidRDefault="00925C35">
      <w:pPr>
        <w:numPr>
          <w:ilvl w:val="1"/>
          <w:numId w:val="2"/>
        </w:numPr>
        <w:spacing w:before="57" w:after="57"/>
        <w:jc w:val="both"/>
        <w:rPr>
          <w:rFonts w:ascii="Arial" w:hAnsi="Arial" w:cs="Arial"/>
          <w:b/>
          <w:bCs/>
        </w:rPr>
      </w:pPr>
      <w:r w:rsidRPr="00535945">
        <w:rPr>
          <w:rFonts w:ascii="Arial" w:hAnsi="Arial" w:cs="Arial"/>
          <w:b/>
          <w:bCs/>
        </w:rPr>
        <w:t>Zakres zadania:</w:t>
      </w:r>
    </w:p>
    <w:p w14:paraId="6D9E3CCE" w14:textId="4E362F59" w:rsidR="00925C35" w:rsidRPr="00535945" w:rsidRDefault="00925C35">
      <w:pPr>
        <w:numPr>
          <w:ilvl w:val="2"/>
          <w:numId w:val="2"/>
        </w:numPr>
        <w:spacing w:before="57" w:after="57"/>
        <w:ind w:hanging="657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Zadani</w:t>
      </w:r>
      <w:r w:rsidR="007704B3" w:rsidRPr="00535945">
        <w:rPr>
          <w:rFonts w:ascii="Arial" w:hAnsi="Arial" w:cs="Arial"/>
        </w:rPr>
        <w:t>a</w:t>
      </w:r>
      <w:r w:rsidRPr="00535945">
        <w:rPr>
          <w:rFonts w:ascii="Arial" w:hAnsi="Arial" w:cs="Arial"/>
        </w:rPr>
        <w:t xml:space="preserve"> w zakresie </w:t>
      </w:r>
      <w:r w:rsidR="00F916B6" w:rsidRPr="00535945">
        <w:rPr>
          <w:rFonts w:ascii="Arial" w:hAnsi="Arial" w:cs="Arial"/>
        </w:rPr>
        <w:t>działalności na rzecz organizacji pozarządowych oraz podmiotów wymienionych w art. 3 ust. 3, w zakresie określonym w art. 4 ust. 1 pkt 1 – 32a ustawy</w:t>
      </w:r>
      <w:r w:rsidR="004C4269" w:rsidRPr="00535945">
        <w:rPr>
          <w:rFonts w:ascii="Arial" w:hAnsi="Arial" w:cs="Arial"/>
        </w:rPr>
        <w:t xml:space="preserve"> o działalności pożytku publicznego i o wolontariacie</w:t>
      </w:r>
      <w:r w:rsidRPr="00535945">
        <w:rPr>
          <w:rFonts w:ascii="Arial" w:hAnsi="Arial" w:cs="Arial"/>
        </w:rPr>
        <w:t xml:space="preserve">: </w:t>
      </w:r>
    </w:p>
    <w:p w14:paraId="38B395CD" w14:textId="5482208A" w:rsidR="00925C35" w:rsidRPr="00535945" w:rsidRDefault="00F916B6" w:rsidP="00F916B6">
      <w:pPr>
        <w:pStyle w:val="Akapitzlist"/>
        <w:numPr>
          <w:ilvl w:val="0"/>
          <w:numId w:val="12"/>
        </w:numPr>
        <w:spacing w:before="57" w:after="57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 xml:space="preserve">przekazanie środków organizacjom na wkład własny do realizowanych </w:t>
      </w:r>
      <w:r w:rsidR="004C4269" w:rsidRPr="00535945">
        <w:rPr>
          <w:rFonts w:ascii="Arial" w:hAnsi="Arial" w:cs="Arial"/>
        </w:rPr>
        <w:t>projektów</w:t>
      </w:r>
      <w:r w:rsidRPr="00535945">
        <w:rPr>
          <w:rFonts w:ascii="Arial" w:hAnsi="Arial" w:cs="Arial"/>
        </w:rPr>
        <w:t>, programów finansowanych z funduszy zewnętrznych.</w:t>
      </w:r>
    </w:p>
    <w:p w14:paraId="3672BF5F" w14:textId="77777777" w:rsidR="00383055" w:rsidRPr="00A80816" w:rsidRDefault="00383055" w:rsidP="00F715FF">
      <w:pPr>
        <w:spacing w:before="57" w:after="57"/>
        <w:ind w:left="1224"/>
        <w:jc w:val="both"/>
        <w:rPr>
          <w:rFonts w:ascii="Arial" w:hAnsi="Arial" w:cs="Arial"/>
          <w:color w:val="EE0000"/>
        </w:rPr>
      </w:pPr>
    </w:p>
    <w:p w14:paraId="36EFF711" w14:textId="5A136E13" w:rsidR="00F916B6" w:rsidRPr="00535945" w:rsidRDefault="00F916B6" w:rsidP="00F715FF">
      <w:pPr>
        <w:spacing w:before="57" w:after="57"/>
        <w:ind w:left="1224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lastRenderedPageBreak/>
        <w:t>Projekt, na realizację którego Oferent otrzymał środki z funduszy zewnętrznych, równocześnie wnioskując o dotację w ramach „wkładów własnych”, musi być ujęty w sferze zadań publicznych wskazanych w art. 4 ust. 1 ustawy o działalności pożytku publicznego i o wolontariacie.</w:t>
      </w:r>
    </w:p>
    <w:p w14:paraId="5B07B7C1" w14:textId="77777777" w:rsidR="00925C35" w:rsidRPr="00535945" w:rsidRDefault="00925C35">
      <w:pPr>
        <w:numPr>
          <w:ilvl w:val="2"/>
          <w:numId w:val="2"/>
        </w:numPr>
        <w:spacing w:before="57" w:after="57"/>
        <w:ind w:hanging="657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Podmioty realizujące zadania powinny:</w:t>
      </w:r>
    </w:p>
    <w:p w14:paraId="02D839A7" w14:textId="18BA2F03" w:rsidR="00925C35" w:rsidRPr="00535945" w:rsidRDefault="00DC2EB8">
      <w:pPr>
        <w:pStyle w:val="Akapitzlist"/>
        <w:numPr>
          <w:ilvl w:val="0"/>
          <w:numId w:val="13"/>
        </w:numPr>
        <w:spacing w:before="57" w:after="57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z</w:t>
      </w:r>
      <w:r w:rsidR="00925C35" w:rsidRPr="00535945">
        <w:rPr>
          <w:rFonts w:ascii="Arial" w:hAnsi="Arial" w:cs="Arial"/>
        </w:rPr>
        <w:t>aprojektować i wykonać zadanie,</w:t>
      </w:r>
    </w:p>
    <w:p w14:paraId="0E129C5F" w14:textId="4BED72BF" w:rsidR="00925C35" w:rsidRPr="00535945" w:rsidRDefault="00DC2EB8">
      <w:pPr>
        <w:pStyle w:val="Akapitzlist"/>
        <w:numPr>
          <w:ilvl w:val="0"/>
          <w:numId w:val="13"/>
        </w:numPr>
        <w:spacing w:before="57" w:after="57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w</w:t>
      </w:r>
      <w:r w:rsidR="00925C35" w:rsidRPr="00535945">
        <w:rPr>
          <w:rFonts w:ascii="Arial" w:hAnsi="Arial" w:cs="Arial"/>
        </w:rPr>
        <w:t>ykazać rezultaty realizacji zadania (produkty, usługi i planowane zmiany społeczne),</w:t>
      </w:r>
      <w:r w:rsidR="00F916B6" w:rsidRPr="00535945">
        <w:rPr>
          <w:rFonts w:ascii="Arial" w:hAnsi="Arial" w:cs="Arial"/>
        </w:rPr>
        <w:t xml:space="preserve"> przy czym muszą być </w:t>
      </w:r>
      <w:r w:rsidR="00855754" w:rsidRPr="00535945">
        <w:rPr>
          <w:rFonts w:ascii="Arial" w:hAnsi="Arial" w:cs="Arial"/>
        </w:rPr>
        <w:t xml:space="preserve">one </w:t>
      </w:r>
      <w:r w:rsidR="00F916B6" w:rsidRPr="00535945">
        <w:rPr>
          <w:rFonts w:ascii="Arial" w:hAnsi="Arial" w:cs="Arial"/>
        </w:rPr>
        <w:t>zgodne z rezultatami w</w:t>
      </w:r>
      <w:r w:rsidR="00D13DC9" w:rsidRPr="00535945">
        <w:rPr>
          <w:rFonts w:ascii="Arial" w:hAnsi="Arial" w:cs="Arial"/>
        </w:rPr>
        <w:t xml:space="preserve"> </w:t>
      </w:r>
      <w:r w:rsidR="00F916B6" w:rsidRPr="00535945">
        <w:rPr>
          <w:rFonts w:ascii="Arial" w:hAnsi="Arial" w:cs="Arial"/>
        </w:rPr>
        <w:t xml:space="preserve">ofercie złożonej do </w:t>
      </w:r>
      <w:proofErr w:type="spellStart"/>
      <w:r w:rsidR="00D13DC9" w:rsidRPr="00535945">
        <w:rPr>
          <w:rFonts w:ascii="Arial" w:hAnsi="Arial" w:cs="Arial"/>
        </w:rPr>
        <w:t>g</w:t>
      </w:r>
      <w:r w:rsidR="00F916B6" w:rsidRPr="00535945">
        <w:rPr>
          <w:rFonts w:ascii="Arial" w:hAnsi="Arial" w:cs="Arial"/>
        </w:rPr>
        <w:t>rantodawcy</w:t>
      </w:r>
      <w:proofErr w:type="spellEnd"/>
      <w:r w:rsidR="00F916B6" w:rsidRPr="00535945">
        <w:rPr>
          <w:rFonts w:ascii="Arial" w:hAnsi="Arial" w:cs="Arial"/>
        </w:rPr>
        <w:t xml:space="preserve"> zewnętrznego</w:t>
      </w:r>
      <w:r w:rsidR="00D13DC9" w:rsidRPr="00535945">
        <w:rPr>
          <w:rFonts w:ascii="Arial" w:hAnsi="Arial" w:cs="Arial"/>
        </w:rPr>
        <w:t>,</w:t>
      </w:r>
    </w:p>
    <w:p w14:paraId="3543155D" w14:textId="2D84AFFC" w:rsidR="00803B6E" w:rsidRPr="00535945" w:rsidRDefault="00DC2EB8">
      <w:pPr>
        <w:pStyle w:val="Akapitzlist"/>
        <w:numPr>
          <w:ilvl w:val="0"/>
          <w:numId w:val="13"/>
        </w:numPr>
        <w:spacing w:before="57" w:after="57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o</w:t>
      </w:r>
      <w:r w:rsidR="00925C35" w:rsidRPr="00535945">
        <w:rPr>
          <w:rFonts w:ascii="Arial" w:hAnsi="Arial" w:cs="Arial"/>
        </w:rPr>
        <w:t>siągnąć rezultaty poprzez podejmowanie poszczególnych założonych działań</w:t>
      </w:r>
      <w:r w:rsidRPr="00535945">
        <w:rPr>
          <w:rFonts w:ascii="Arial" w:hAnsi="Arial" w:cs="Arial"/>
        </w:rPr>
        <w:t>,</w:t>
      </w:r>
      <w:r w:rsidR="00925C35" w:rsidRPr="00535945">
        <w:rPr>
          <w:rFonts w:ascii="Arial" w:hAnsi="Arial" w:cs="Arial"/>
        </w:rPr>
        <w:t xml:space="preserve"> </w:t>
      </w:r>
    </w:p>
    <w:p w14:paraId="5D154E83" w14:textId="25D93519" w:rsidR="00925C35" w:rsidRPr="00535945" w:rsidRDefault="00DC2EB8">
      <w:pPr>
        <w:pStyle w:val="Akapitzlist"/>
        <w:numPr>
          <w:ilvl w:val="0"/>
          <w:numId w:val="13"/>
        </w:numPr>
        <w:spacing w:before="57" w:after="57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r</w:t>
      </w:r>
      <w:r w:rsidR="00925C35" w:rsidRPr="00535945">
        <w:rPr>
          <w:rFonts w:ascii="Arial" w:hAnsi="Arial" w:cs="Arial"/>
        </w:rPr>
        <w:t>ozliczyć zadanie.</w:t>
      </w:r>
    </w:p>
    <w:p w14:paraId="05894133" w14:textId="0058D04E" w:rsidR="00854C1B" w:rsidRPr="00535945" w:rsidRDefault="00DC2EB8">
      <w:pPr>
        <w:pStyle w:val="Akapitzlist"/>
        <w:numPr>
          <w:ilvl w:val="1"/>
          <w:numId w:val="2"/>
        </w:numPr>
        <w:spacing w:before="57" w:after="57"/>
        <w:jc w:val="both"/>
        <w:rPr>
          <w:rFonts w:ascii="Arial" w:hAnsi="Arial" w:cs="Arial"/>
          <w:b/>
          <w:bCs/>
        </w:rPr>
      </w:pPr>
      <w:r w:rsidRPr="00535945">
        <w:rPr>
          <w:rFonts w:ascii="Arial" w:hAnsi="Arial" w:cs="Arial"/>
          <w:b/>
          <w:bCs/>
        </w:rPr>
        <w:t>Oczekiwane rezultaty realizacji zadania:</w:t>
      </w:r>
    </w:p>
    <w:p w14:paraId="1EEC7351" w14:textId="50F0BBE6" w:rsidR="00D13DC9" w:rsidRPr="00535945" w:rsidRDefault="00D13DC9" w:rsidP="00D13DC9">
      <w:pPr>
        <w:spacing w:before="57" w:after="57"/>
        <w:ind w:left="792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 xml:space="preserve">Zrealizowanie zaplanowanych rezultatów wskazanych w ofercie i zgodnych z założeniami określonymi w projekcie finansowanym z funduszy zewnętrznych.  </w:t>
      </w:r>
    </w:p>
    <w:p w14:paraId="711071D9" w14:textId="7010AA0A" w:rsidR="00D13DC9" w:rsidRPr="00535945" w:rsidRDefault="00D13DC9" w:rsidP="00D13DC9">
      <w:pPr>
        <w:spacing w:before="57" w:after="57"/>
        <w:ind w:left="792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 xml:space="preserve">Zadanie zostanie uznane za zrealizowane, jeśli założone rezultaty zostaną osiągnięte na poziomie wymaganym przez </w:t>
      </w:r>
      <w:proofErr w:type="spellStart"/>
      <w:r w:rsidRPr="00535945">
        <w:rPr>
          <w:rFonts w:ascii="Arial" w:hAnsi="Arial" w:cs="Arial"/>
        </w:rPr>
        <w:t>grantodawcę</w:t>
      </w:r>
      <w:proofErr w:type="spellEnd"/>
      <w:r w:rsidRPr="00535945">
        <w:rPr>
          <w:rFonts w:ascii="Arial" w:hAnsi="Arial" w:cs="Arial"/>
        </w:rPr>
        <w:t xml:space="preserve"> zewnętrznego.</w:t>
      </w:r>
    </w:p>
    <w:p w14:paraId="05964FF7" w14:textId="77777777" w:rsidR="00006074" w:rsidRPr="00A80816" w:rsidRDefault="00006074" w:rsidP="00006074">
      <w:pPr>
        <w:spacing w:before="57" w:after="57"/>
        <w:jc w:val="both"/>
        <w:rPr>
          <w:rStyle w:val="Pogrubienie"/>
          <w:rFonts w:ascii="Arial" w:hAnsi="Arial" w:cs="Arial"/>
          <w:b w:val="0"/>
          <w:bCs w:val="0"/>
          <w:color w:val="EE0000"/>
        </w:rPr>
      </w:pPr>
    </w:p>
    <w:p w14:paraId="66382940" w14:textId="77777777" w:rsidR="00E500AE" w:rsidRPr="00535945" w:rsidRDefault="00000000">
      <w:pPr>
        <w:spacing w:before="57" w:after="57"/>
        <w:jc w:val="both"/>
        <w:rPr>
          <w:rFonts w:ascii="Arial" w:hAnsi="Arial" w:cs="Arial"/>
        </w:rPr>
      </w:pPr>
      <w:r w:rsidRPr="00535945">
        <w:rPr>
          <w:rStyle w:val="Pogrubienie"/>
          <w:rFonts w:ascii="Arial" w:hAnsi="Arial" w:cs="Arial"/>
        </w:rPr>
        <w:t>II.</w:t>
      </w:r>
      <w:r w:rsidRPr="00535945">
        <w:rPr>
          <w:rFonts w:ascii="Arial" w:hAnsi="Arial" w:cs="Arial"/>
        </w:rPr>
        <w:t xml:space="preserve"> </w:t>
      </w:r>
      <w:r w:rsidRPr="00535945">
        <w:rPr>
          <w:rStyle w:val="Pogrubienie"/>
          <w:rFonts w:ascii="Arial" w:hAnsi="Arial" w:cs="Arial"/>
        </w:rPr>
        <w:t>Wysokość środków publicznych przeznaczonych na realizację zadania:</w:t>
      </w:r>
    </w:p>
    <w:p w14:paraId="139360A8" w14:textId="53E35858" w:rsidR="00E500AE" w:rsidRPr="00A80816" w:rsidRDefault="00000000">
      <w:pPr>
        <w:spacing w:before="57" w:after="57"/>
        <w:jc w:val="both"/>
        <w:rPr>
          <w:rStyle w:val="Pogrubienie"/>
          <w:rFonts w:ascii="Arial" w:hAnsi="Arial" w:cs="Arial"/>
          <w:b w:val="0"/>
          <w:bCs w:val="0"/>
          <w:color w:val="EE0000"/>
        </w:rPr>
      </w:pPr>
      <w:r w:rsidRPr="00535945">
        <w:rPr>
          <w:rFonts w:ascii="Arial" w:hAnsi="Arial" w:cs="Arial"/>
        </w:rPr>
        <w:t xml:space="preserve">Na przedstawione do realizacji zadania </w:t>
      </w:r>
      <w:r w:rsidR="00D13DC9" w:rsidRPr="00535945">
        <w:rPr>
          <w:rFonts w:ascii="Arial" w:hAnsi="Arial" w:cs="Arial"/>
        </w:rPr>
        <w:t>w obszarze działalności na rzecz organizacji pozarządowych oraz podmiotów wymienionych w art. 3 ust. 3, w zakresie określonym w art. 4 ust. 1 pkt 1 – 32a ustawy</w:t>
      </w:r>
      <w:r w:rsidR="008F008F" w:rsidRPr="00535945">
        <w:rPr>
          <w:rFonts w:ascii="Arial" w:hAnsi="Arial" w:cs="Arial"/>
        </w:rPr>
        <w:t xml:space="preserve"> o działalności pożytku publicznego i o wolontariacie</w:t>
      </w:r>
      <w:r w:rsidR="0076508B" w:rsidRPr="00535945">
        <w:rPr>
          <w:rFonts w:ascii="Arial" w:hAnsi="Arial" w:cs="Arial"/>
        </w:rPr>
        <w:t xml:space="preserve"> </w:t>
      </w:r>
      <w:r w:rsidRPr="00535945">
        <w:rPr>
          <w:rFonts w:ascii="Arial" w:hAnsi="Arial" w:cs="Arial"/>
        </w:rPr>
        <w:t xml:space="preserve">proponuje się przeznaczyć jako wsparcie w formie dotacji środki publiczne w wysokości: </w:t>
      </w:r>
      <w:r w:rsidR="007704B3" w:rsidRPr="0094656A">
        <w:rPr>
          <w:rFonts w:ascii="Arial" w:hAnsi="Arial" w:cs="Arial"/>
          <w:b/>
          <w:bCs/>
        </w:rPr>
        <w:t>3</w:t>
      </w:r>
      <w:r w:rsidR="00827CC3" w:rsidRPr="0094656A">
        <w:rPr>
          <w:rFonts w:ascii="Arial" w:hAnsi="Arial" w:cs="Arial"/>
          <w:b/>
          <w:bCs/>
        </w:rPr>
        <w:t>2</w:t>
      </w:r>
      <w:r w:rsidR="008F008F" w:rsidRPr="0094656A">
        <w:rPr>
          <w:rFonts w:ascii="Arial" w:hAnsi="Arial" w:cs="Arial"/>
          <w:b/>
          <w:bCs/>
        </w:rPr>
        <w:t> </w:t>
      </w:r>
      <w:r w:rsidRPr="0094656A">
        <w:rPr>
          <w:rFonts w:ascii="Arial" w:hAnsi="Arial" w:cs="Arial"/>
          <w:b/>
          <w:bCs/>
        </w:rPr>
        <w:t>000,00 zł</w:t>
      </w:r>
      <w:r w:rsidR="00454DF5" w:rsidRPr="0094656A">
        <w:rPr>
          <w:rFonts w:ascii="Arial" w:hAnsi="Arial" w:cs="Arial"/>
        </w:rPr>
        <w:t>.</w:t>
      </w:r>
      <w:r w:rsidRPr="0094656A">
        <w:rPr>
          <w:rStyle w:val="Pogrubienie"/>
          <w:rFonts w:ascii="Arial" w:hAnsi="Arial" w:cs="Arial"/>
        </w:rPr>
        <w:t xml:space="preserve"> </w:t>
      </w:r>
    </w:p>
    <w:p w14:paraId="3F0D1B4C" w14:textId="77777777" w:rsidR="00006074" w:rsidRPr="00A80816" w:rsidRDefault="00006074">
      <w:pPr>
        <w:spacing w:before="57" w:after="57"/>
        <w:jc w:val="both"/>
        <w:rPr>
          <w:rStyle w:val="Pogrubienie"/>
          <w:rFonts w:ascii="Arial" w:hAnsi="Arial" w:cs="Arial"/>
          <w:color w:val="EE0000"/>
        </w:rPr>
      </w:pPr>
    </w:p>
    <w:p w14:paraId="17EFDB42" w14:textId="77777777" w:rsidR="00E500AE" w:rsidRPr="00535945" w:rsidRDefault="00000000">
      <w:pPr>
        <w:spacing w:before="57" w:after="57"/>
        <w:jc w:val="both"/>
        <w:rPr>
          <w:rFonts w:ascii="Arial" w:hAnsi="Arial" w:cs="Arial"/>
        </w:rPr>
      </w:pPr>
      <w:r w:rsidRPr="00535945">
        <w:rPr>
          <w:rStyle w:val="Pogrubienie"/>
          <w:rFonts w:ascii="Arial" w:hAnsi="Arial" w:cs="Arial"/>
        </w:rPr>
        <w:t>III. Zasady przyznawania dotacji:</w:t>
      </w:r>
    </w:p>
    <w:p w14:paraId="67BB3EBA" w14:textId="399C3820" w:rsidR="00E500AE" w:rsidRPr="00535945" w:rsidRDefault="00000000">
      <w:pPr>
        <w:numPr>
          <w:ilvl w:val="0"/>
          <w:numId w:val="3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Dotacja z budżetu Gminy</w:t>
      </w:r>
      <w:r w:rsidR="00B35FE1" w:rsidRPr="00535945">
        <w:rPr>
          <w:rFonts w:ascii="Arial" w:hAnsi="Arial" w:cs="Arial"/>
        </w:rPr>
        <w:t xml:space="preserve"> i </w:t>
      </w:r>
      <w:r w:rsidRPr="00535945">
        <w:rPr>
          <w:rFonts w:ascii="Arial" w:hAnsi="Arial" w:cs="Arial"/>
        </w:rPr>
        <w:t>Miasta Czerwionka-Leszczyny może zostać przyznana organizacji pozarządowej lub innemu podmiotowi wymienionemu w art. 3 ust. 3 ustawy z</w:t>
      </w:r>
      <w:r w:rsidR="00B35FE1" w:rsidRPr="00535945">
        <w:rPr>
          <w:rFonts w:ascii="Arial" w:hAnsi="Arial" w:cs="Arial"/>
        </w:rPr>
        <w:t> </w:t>
      </w:r>
      <w:r w:rsidRPr="00535945">
        <w:rPr>
          <w:rFonts w:ascii="Arial" w:hAnsi="Arial" w:cs="Arial"/>
        </w:rPr>
        <w:t xml:space="preserve">dnia 24 kwietnia 2003 r. o działalności pożytku publicznego i o wolontariacie </w:t>
      </w:r>
      <w:r w:rsidR="00266237" w:rsidRPr="00535945">
        <w:rPr>
          <w:rFonts w:ascii="Arial" w:hAnsi="Arial" w:cs="Arial"/>
        </w:rPr>
        <w:t>(</w:t>
      </w:r>
      <w:proofErr w:type="spellStart"/>
      <w:r w:rsidR="00535945" w:rsidRPr="00CA48DD">
        <w:rPr>
          <w:rFonts w:ascii="Arial" w:hAnsi="Arial" w:cs="Arial"/>
        </w:rPr>
        <w:t>t.j</w:t>
      </w:r>
      <w:proofErr w:type="spellEnd"/>
      <w:r w:rsidR="00535945" w:rsidRPr="00CA48DD">
        <w:rPr>
          <w:rFonts w:ascii="Arial" w:hAnsi="Arial" w:cs="Arial"/>
        </w:rPr>
        <w:t>. Dz. U. z 2025 r. poz. 1338</w:t>
      </w:r>
      <w:r w:rsidR="00266237" w:rsidRPr="00535945">
        <w:rPr>
          <w:rFonts w:ascii="Arial" w:hAnsi="Arial" w:cs="Arial"/>
        </w:rPr>
        <w:t>)</w:t>
      </w:r>
      <w:r w:rsidRPr="00535945">
        <w:rPr>
          <w:rFonts w:ascii="Arial" w:hAnsi="Arial" w:cs="Arial"/>
        </w:rPr>
        <w:t>, jeżeli przedmiot oferty złożonej do konkursu jest zgodny z jej/jego celami statutowymi.</w:t>
      </w:r>
    </w:p>
    <w:p w14:paraId="1033AA41" w14:textId="31C9EAA5" w:rsidR="00D13DC9" w:rsidRPr="00535945" w:rsidRDefault="00D13DC9" w:rsidP="00D34E67">
      <w:pPr>
        <w:numPr>
          <w:ilvl w:val="0"/>
          <w:numId w:val="3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W konkursie mogą brać udział organizacje pozarządowe i inne podmioty wymienione w art. 3 ust. 3 ustawy o działalności pożytku publicznego i o wolontariacie, które</w:t>
      </w:r>
      <w:r w:rsidR="00D34E67" w:rsidRPr="00535945">
        <w:rPr>
          <w:rFonts w:ascii="Arial" w:hAnsi="Arial" w:cs="Arial"/>
        </w:rPr>
        <w:t xml:space="preserve"> </w:t>
      </w:r>
      <w:r w:rsidRPr="00535945">
        <w:rPr>
          <w:rFonts w:ascii="Arial" w:hAnsi="Arial" w:cs="Arial"/>
        </w:rPr>
        <w:t xml:space="preserve">otrzymały </w:t>
      </w:r>
      <w:r w:rsidR="00855754" w:rsidRPr="00535945">
        <w:rPr>
          <w:rFonts w:ascii="Arial" w:hAnsi="Arial" w:cs="Arial"/>
        </w:rPr>
        <w:t>dofinansowanie</w:t>
      </w:r>
      <w:r w:rsidRPr="00535945">
        <w:rPr>
          <w:rFonts w:ascii="Arial" w:hAnsi="Arial" w:cs="Arial"/>
        </w:rPr>
        <w:t xml:space="preserve"> z funduszy zewnętrznych</w:t>
      </w:r>
      <w:r w:rsidR="00855754" w:rsidRPr="00535945">
        <w:rPr>
          <w:rFonts w:ascii="Arial" w:hAnsi="Arial" w:cs="Arial"/>
        </w:rPr>
        <w:t xml:space="preserve"> </w:t>
      </w:r>
      <w:r w:rsidRPr="00535945">
        <w:rPr>
          <w:rFonts w:ascii="Arial" w:hAnsi="Arial" w:cs="Arial"/>
        </w:rPr>
        <w:t xml:space="preserve">i </w:t>
      </w:r>
      <w:r w:rsidR="00711889" w:rsidRPr="00535945">
        <w:rPr>
          <w:rFonts w:ascii="Arial" w:hAnsi="Arial" w:cs="Arial"/>
        </w:rPr>
        <w:t>podpisały</w:t>
      </w:r>
      <w:r w:rsidR="00855754" w:rsidRPr="00535945">
        <w:rPr>
          <w:rFonts w:ascii="Arial" w:hAnsi="Arial" w:cs="Arial"/>
        </w:rPr>
        <w:t xml:space="preserve"> umow</w:t>
      </w:r>
      <w:r w:rsidR="00711889" w:rsidRPr="00535945">
        <w:rPr>
          <w:rFonts w:ascii="Arial" w:hAnsi="Arial" w:cs="Arial"/>
        </w:rPr>
        <w:t>ę</w:t>
      </w:r>
      <w:r w:rsidR="00E81C51" w:rsidRPr="00535945">
        <w:rPr>
          <w:rFonts w:ascii="Arial" w:hAnsi="Arial" w:cs="Arial"/>
        </w:rPr>
        <w:t xml:space="preserve"> z</w:t>
      </w:r>
      <w:r w:rsidR="00D34E67" w:rsidRPr="00535945">
        <w:rPr>
          <w:rFonts w:ascii="Arial" w:hAnsi="Arial" w:cs="Arial"/>
        </w:rPr>
        <w:t xml:space="preserve"> </w:t>
      </w:r>
      <w:proofErr w:type="spellStart"/>
      <w:r w:rsidR="00E81C51" w:rsidRPr="00535945">
        <w:rPr>
          <w:rFonts w:ascii="Arial" w:hAnsi="Arial" w:cs="Arial"/>
        </w:rPr>
        <w:t>grantodawcą</w:t>
      </w:r>
      <w:proofErr w:type="spellEnd"/>
      <w:r w:rsidR="00E81C51" w:rsidRPr="00535945">
        <w:rPr>
          <w:rFonts w:ascii="Arial" w:hAnsi="Arial" w:cs="Arial"/>
        </w:rPr>
        <w:t xml:space="preserve"> zewnętrznym na realizację zadania publicznego</w:t>
      </w:r>
      <w:r w:rsidR="00D34E67" w:rsidRPr="00535945">
        <w:rPr>
          <w:rFonts w:ascii="Arial" w:hAnsi="Arial" w:cs="Arial"/>
        </w:rPr>
        <w:t xml:space="preserve"> lub posiadają </w:t>
      </w:r>
      <w:r w:rsidR="00E81C51" w:rsidRPr="00535945">
        <w:rPr>
          <w:rFonts w:ascii="Arial" w:hAnsi="Arial" w:cs="Arial"/>
        </w:rPr>
        <w:t xml:space="preserve">pisemne potwierdzenie przyznania środków wydane przez </w:t>
      </w:r>
      <w:proofErr w:type="spellStart"/>
      <w:r w:rsidR="00E81C51" w:rsidRPr="00535945">
        <w:rPr>
          <w:rFonts w:ascii="Arial" w:hAnsi="Arial" w:cs="Arial"/>
        </w:rPr>
        <w:t>grantodawcę</w:t>
      </w:r>
      <w:proofErr w:type="spellEnd"/>
      <w:r w:rsidR="00E81C51" w:rsidRPr="00535945">
        <w:rPr>
          <w:rFonts w:ascii="Arial" w:hAnsi="Arial" w:cs="Arial"/>
        </w:rPr>
        <w:t xml:space="preserve"> zewnętrznego. </w:t>
      </w:r>
    </w:p>
    <w:p w14:paraId="70B53DC4" w14:textId="6B47D46A" w:rsidR="00A6515D" w:rsidRPr="00535945" w:rsidRDefault="00D13DC9" w:rsidP="00535945">
      <w:pPr>
        <w:numPr>
          <w:ilvl w:val="0"/>
          <w:numId w:val="3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 xml:space="preserve">Warunkiem przyznania dofinansowania jest możliwość weryfikacji kosztów budżetu określonego we </w:t>
      </w:r>
      <w:r w:rsidR="00D34E67" w:rsidRPr="00535945">
        <w:rPr>
          <w:rFonts w:ascii="Arial" w:eastAsia="Arial" w:hAnsi="Arial" w:cs="Arial"/>
        </w:rPr>
        <w:t xml:space="preserve">wniosku złożonym do </w:t>
      </w:r>
      <w:proofErr w:type="spellStart"/>
      <w:r w:rsidR="00D34E67" w:rsidRPr="00535945">
        <w:rPr>
          <w:rFonts w:ascii="Arial" w:eastAsia="Arial" w:hAnsi="Arial" w:cs="Arial"/>
        </w:rPr>
        <w:t>grantodawcy</w:t>
      </w:r>
      <w:proofErr w:type="spellEnd"/>
      <w:r w:rsidR="00D34E67" w:rsidRPr="00535945">
        <w:rPr>
          <w:rFonts w:ascii="Arial" w:eastAsia="Arial" w:hAnsi="Arial" w:cs="Arial"/>
        </w:rPr>
        <w:t xml:space="preserve"> zewnętrznego,</w:t>
      </w:r>
      <w:r w:rsidRPr="00535945">
        <w:rPr>
          <w:rFonts w:ascii="Arial" w:hAnsi="Arial" w:cs="Arial"/>
        </w:rPr>
        <w:t xml:space="preserve"> bądź w</w:t>
      </w:r>
      <w:r w:rsidR="009927F6" w:rsidRPr="00535945">
        <w:rPr>
          <w:rFonts w:ascii="Arial" w:hAnsi="Arial" w:cs="Arial"/>
        </w:rPr>
        <w:t xml:space="preserve"> </w:t>
      </w:r>
      <w:r w:rsidRPr="00535945">
        <w:rPr>
          <w:rFonts w:ascii="Arial" w:hAnsi="Arial" w:cs="Arial"/>
        </w:rPr>
        <w:t>umowie o</w:t>
      </w:r>
      <w:r w:rsidR="00D34E67" w:rsidRPr="00535945">
        <w:rPr>
          <w:rFonts w:ascii="Arial" w:hAnsi="Arial" w:cs="Arial"/>
        </w:rPr>
        <w:t> </w:t>
      </w:r>
      <w:r w:rsidRPr="00535945">
        <w:rPr>
          <w:rFonts w:ascii="Arial" w:hAnsi="Arial" w:cs="Arial"/>
        </w:rPr>
        <w:t>dofinansowanie zadania ze</w:t>
      </w:r>
      <w:r w:rsidR="009279AB" w:rsidRPr="00535945">
        <w:rPr>
          <w:rFonts w:ascii="Arial" w:hAnsi="Arial" w:cs="Arial"/>
        </w:rPr>
        <w:t> </w:t>
      </w:r>
      <w:r w:rsidRPr="00535945">
        <w:rPr>
          <w:rFonts w:ascii="Arial" w:hAnsi="Arial" w:cs="Arial"/>
        </w:rPr>
        <w:t xml:space="preserve">środków finansowych </w:t>
      </w:r>
      <w:r w:rsidR="00D34E67" w:rsidRPr="00535945">
        <w:rPr>
          <w:rFonts w:ascii="Arial" w:hAnsi="Arial" w:cs="Arial"/>
        </w:rPr>
        <w:t xml:space="preserve">pochodzących </w:t>
      </w:r>
      <w:r w:rsidRPr="00535945">
        <w:rPr>
          <w:rFonts w:ascii="Arial" w:hAnsi="Arial" w:cs="Arial"/>
        </w:rPr>
        <w:t>ze źródeł zewnętrznych z budżetem zawartym w ofercie. W tym celu należy przenieść kategorię kosztów zadania finansowanego z funduszy zewnętrznych do kosztorysu w składanej ofercie. Nie jest możliwe dodawanie do</w:t>
      </w:r>
      <w:r w:rsidR="009279AB" w:rsidRPr="00535945">
        <w:rPr>
          <w:rFonts w:ascii="Arial" w:hAnsi="Arial" w:cs="Arial"/>
        </w:rPr>
        <w:t> </w:t>
      </w:r>
      <w:r w:rsidRPr="00535945">
        <w:rPr>
          <w:rFonts w:ascii="Arial" w:hAnsi="Arial" w:cs="Arial"/>
        </w:rPr>
        <w:t xml:space="preserve">kosztorysu nowych pozycji, które nie mają odniesienia do budżetu zewnętrznego </w:t>
      </w:r>
      <w:proofErr w:type="spellStart"/>
      <w:r w:rsidRPr="00535945">
        <w:rPr>
          <w:rFonts w:ascii="Arial" w:hAnsi="Arial" w:cs="Arial"/>
        </w:rPr>
        <w:t>grantodawcy</w:t>
      </w:r>
      <w:proofErr w:type="spellEnd"/>
      <w:r w:rsidRPr="00535945">
        <w:rPr>
          <w:rFonts w:ascii="Arial" w:hAnsi="Arial" w:cs="Arial"/>
        </w:rPr>
        <w:t>.</w:t>
      </w:r>
    </w:p>
    <w:p w14:paraId="156257EA" w14:textId="65549192" w:rsidR="00E500AE" w:rsidRPr="00535945" w:rsidRDefault="00000000">
      <w:pPr>
        <w:numPr>
          <w:ilvl w:val="0"/>
          <w:numId w:val="3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535945">
        <w:rPr>
          <w:rFonts w:ascii="Arial" w:hAnsi="Arial" w:cs="Arial"/>
        </w:rPr>
        <w:t>Zlecenie realizacji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zadań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publicznych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będzie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miało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formę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wspierania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wykonania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tych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zadań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wraz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z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udzieleniem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dotacji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na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ich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dofinansowanie.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Wymaga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to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wniesienia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przez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organizację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nie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mniej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niż</w:t>
      </w:r>
      <w:r w:rsidRPr="00535945">
        <w:rPr>
          <w:rFonts w:ascii="Arial" w:eastAsia="Arial" w:hAnsi="Arial" w:cs="Arial"/>
        </w:rPr>
        <w:t xml:space="preserve"> </w:t>
      </w:r>
      <w:r w:rsidR="008045A2" w:rsidRPr="00535945">
        <w:rPr>
          <w:rFonts w:ascii="Arial" w:hAnsi="Arial" w:cs="Arial"/>
        </w:rPr>
        <w:t>50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%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wkładu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własnego</w:t>
      </w:r>
      <w:r w:rsidRPr="00535945">
        <w:rPr>
          <w:rFonts w:ascii="Arial" w:eastAsia="Arial" w:hAnsi="Arial" w:cs="Arial"/>
        </w:rPr>
        <w:t xml:space="preserve"> w </w:t>
      </w:r>
      <w:r w:rsidRPr="00535945">
        <w:rPr>
          <w:rFonts w:ascii="Arial" w:hAnsi="Arial" w:cs="Arial"/>
        </w:rPr>
        <w:t>całkowitym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koszcie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realizacji</w:t>
      </w:r>
      <w:r w:rsidRPr="00535945">
        <w:rPr>
          <w:rFonts w:ascii="Arial" w:eastAsia="Arial" w:hAnsi="Arial" w:cs="Arial"/>
        </w:rPr>
        <w:t xml:space="preserve"> </w:t>
      </w:r>
      <w:r w:rsidRPr="00535945">
        <w:rPr>
          <w:rFonts w:ascii="Arial" w:hAnsi="Arial" w:cs="Arial"/>
        </w:rPr>
        <w:t>zadania</w:t>
      </w:r>
      <w:r w:rsidR="009279AB" w:rsidRPr="00535945">
        <w:rPr>
          <w:rFonts w:ascii="Arial" w:hAnsi="Arial" w:cs="Arial"/>
        </w:rPr>
        <w:t>.</w:t>
      </w:r>
    </w:p>
    <w:p w14:paraId="78D36686" w14:textId="77777777" w:rsidR="00E500AE" w:rsidRPr="002526E7" w:rsidRDefault="00000000">
      <w:pPr>
        <w:numPr>
          <w:ilvl w:val="0"/>
          <w:numId w:val="3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2526E7">
        <w:rPr>
          <w:rFonts w:ascii="Arial" w:hAnsi="Arial" w:cs="Arial"/>
        </w:rPr>
        <w:lastRenderedPageBreak/>
        <w:t>Rodzaje kosztów finansowanych z dotacji:</w:t>
      </w:r>
    </w:p>
    <w:p w14:paraId="61111D8F" w14:textId="368F4D8A" w:rsidR="00E500AE" w:rsidRPr="002526E7" w:rsidRDefault="009B002F">
      <w:pPr>
        <w:numPr>
          <w:ilvl w:val="0"/>
          <w:numId w:val="9"/>
        </w:numPr>
        <w:spacing w:before="57" w:after="57"/>
        <w:ind w:left="709" w:hanging="425"/>
        <w:jc w:val="both"/>
        <w:rPr>
          <w:rFonts w:ascii="Arial" w:hAnsi="Arial" w:cs="Arial"/>
        </w:rPr>
      </w:pPr>
      <w:r w:rsidRPr="002526E7">
        <w:rPr>
          <w:rFonts w:ascii="Arial" w:hAnsi="Arial" w:cs="Arial"/>
        </w:rPr>
        <w:t>w ramach dotacji możliwe jest sfinansowanie kosztów administracyjnych</w:t>
      </w:r>
      <w:r w:rsidR="008045A2" w:rsidRPr="002526E7">
        <w:rPr>
          <w:rFonts w:ascii="Arial" w:hAnsi="Arial" w:cs="Arial"/>
        </w:rPr>
        <w:t xml:space="preserve"> </w:t>
      </w:r>
      <w:r w:rsidRPr="002526E7">
        <w:rPr>
          <w:rFonts w:ascii="Arial" w:hAnsi="Arial" w:cs="Arial"/>
        </w:rPr>
        <w:t>w wysokości do 10% udzielonej dotacji</w:t>
      </w:r>
      <w:r w:rsidR="008045A2" w:rsidRPr="002526E7">
        <w:rPr>
          <w:rFonts w:ascii="Arial" w:hAnsi="Arial" w:cs="Arial"/>
        </w:rPr>
        <w:t>.</w:t>
      </w:r>
      <w:r w:rsidRPr="002526E7">
        <w:rPr>
          <w:rFonts w:ascii="Arial" w:hAnsi="Arial" w:cs="Arial"/>
        </w:rPr>
        <w:t xml:space="preserve"> Koszty wynagrodzenia koordynatora nie</w:t>
      </w:r>
      <w:r w:rsidR="00705A44" w:rsidRPr="002526E7">
        <w:rPr>
          <w:rFonts w:ascii="Arial" w:hAnsi="Arial" w:cs="Arial"/>
        </w:rPr>
        <w:t> </w:t>
      </w:r>
      <w:r w:rsidRPr="002526E7">
        <w:rPr>
          <w:rFonts w:ascii="Arial" w:hAnsi="Arial" w:cs="Arial"/>
        </w:rPr>
        <w:t>mogą być ponoszone z dotacji,</w:t>
      </w:r>
    </w:p>
    <w:p w14:paraId="0E206C16" w14:textId="368B08F9" w:rsidR="00E500AE" w:rsidRPr="002526E7" w:rsidRDefault="00971DAF" w:rsidP="008045A2">
      <w:pPr>
        <w:numPr>
          <w:ilvl w:val="0"/>
          <w:numId w:val="9"/>
        </w:numPr>
        <w:spacing w:before="57" w:after="57"/>
        <w:ind w:left="709" w:hanging="425"/>
        <w:jc w:val="both"/>
        <w:rPr>
          <w:rFonts w:ascii="Arial" w:hAnsi="Arial" w:cs="Arial"/>
        </w:rPr>
      </w:pPr>
      <w:r w:rsidRPr="002526E7">
        <w:rPr>
          <w:rFonts w:ascii="Arial" w:hAnsi="Arial" w:cs="Arial"/>
        </w:rPr>
        <w:t>w szczególnie uzasadnionych przypadkach możliwe jest sfinansowanie kosztów zakupu sprzętu komputerowego i audiowizualnego, jeżeli ich zakup bezpośrednio związany jest</w:t>
      </w:r>
      <w:r w:rsidR="00705A44" w:rsidRPr="002526E7">
        <w:rPr>
          <w:rFonts w:ascii="Arial" w:hAnsi="Arial" w:cs="Arial"/>
        </w:rPr>
        <w:t xml:space="preserve"> </w:t>
      </w:r>
      <w:r w:rsidRPr="002526E7">
        <w:rPr>
          <w:rFonts w:ascii="Arial" w:hAnsi="Arial" w:cs="Arial"/>
        </w:rPr>
        <w:t>z merytoryczną realizacją zadania. Koszt zakupu nie może przekroczyć 15% wartości finansowej zadania.</w:t>
      </w:r>
    </w:p>
    <w:p w14:paraId="2A16B5F9" w14:textId="77777777" w:rsidR="00484E9F" w:rsidRPr="002526E7" w:rsidRDefault="00000000">
      <w:pPr>
        <w:numPr>
          <w:ilvl w:val="0"/>
          <w:numId w:val="3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2526E7">
        <w:rPr>
          <w:rFonts w:ascii="Arial" w:hAnsi="Arial" w:cs="Arial"/>
        </w:rPr>
        <w:t xml:space="preserve">Wydatki ponoszone z dotacji muszą być: </w:t>
      </w:r>
    </w:p>
    <w:p w14:paraId="5956121A" w14:textId="77777777" w:rsidR="00484E9F" w:rsidRPr="002E7522" w:rsidRDefault="00000000">
      <w:pPr>
        <w:pStyle w:val="Akapitzlist"/>
        <w:numPr>
          <w:ilvl w:val="0"/>
          <w:numId w:val="16"/>
        </w:numPr>
        <w:spacing w:before="57" w:after="57"/>
        <w:jc w:val="both"/>
        <w:rPr>
          <w:rFonts w:ascii="Arial" w:hAnsi="Arial" w:cs="Arial"/>
        </w:rPr>
      </w:pPr>
      <w:r w:rsidRPr="002E7522">
        <w:rPr>
          <w:rFonts w:ascii="Arial" w:hAnsi="Arial" w:cs="Arial"/>
        </w:rPr>
        <w:t>niezbędne dla realizacji zadania publicznego objętego konkursem,</w:t>
      </w:r>
    </w:p>
    <w:p w14:paraId="2AA7A445" w14:textId="77777777" w:rsidR="00484E9F" w:rsidRPr="002E7522" w:rsidRDefault="00000000">
      <w:pPr>
        <w:pStyle w:val="Akapitzlist"/>
        <w:numPr>
          <w:ilvl w:val="0"/>
          <w:numId w:val="16"/>
        </w:numPr>
        <w:spacing w:before="57" w:after="57"/>
        <w:jc w:val="both"/>
        <w:rPr>
          <w:rFonts w:ascii="Arial" w:hAnsi="Arial" w:cs="Arial"/>
        </w:rPr>
      </w:pPr>
      <w:r w:rsidRPr="002E7522">
        <w:rPr>
          <w:rFonts w:ascii="Arial" w:hAnsi="Arial" w:cs="Arial"/>
        </w:rPr>
        <w:t xml:space="preserve">racjonalne i efektywne oraz muszą spełniać wymogi efektywnego zarządzania finansami (relacja nakład/rezultat), </w:t>
      </w:r>
    </w:p>
    <w:p w14:paraId="71BC449E" w14:textId="77777777" w:rsidR="00484E9F" w:rsidRPr="002E7522" w:rsidRDefault="00000000">
      <w:pPr>
        <w:pStyle w:val="Akapitzlist"/>
        <w:numPr>
          <w:ilvl w:val="0"/>
          <w:numId w:val="16"/>
        </w:numPr>
        <w:spacing w:before="57" w:after="57"/>
        <w:jc w:val="both"/>
        <w:rPr>
          <w:rFonts w:ascii="Arial" w:hAnsi="Arial" w:cs="Arial"/>
        </w:rPr>
      </w:pPr>
      <w:r w:rsidRPr="002E7522">
        <w:rPr>
          <w:rFonts w:ascii="Arial" w:hAnsi="Arial" w:cs="Arial"/>
        </w:rPr>
        <w:t xml:space="preserve">faktycznie poniesione w okresie realizacji zadania publicznego objętego konkursem, </w:t>
      </w:r>
    </w:p>
    <w:p w14:paraId="7DB50385" w14:textId="77777777" w:rsidR="00484E9F" w:rsidRPr="002E7522" w:rsidRDefault="00000000">
      <w:pPr>
        <w:pStyle w:val="Akapitzlist"/>
        <w:numPr>
          <w:ilvl w:val="0"/>
          <w:numId w:val="16"/>
        </w:numPr>
        <w:spacing w:before="57" w:after="57"/>
        <w:jc w:val="both"/>
        <w:rPr>
          <w:rFonts w:ascii="Arial" w:hAnsi="Arial" w:cs="Arial"/>
        </w:rPr>
      </w:pPr>
      <w:r w:rsidRPr="002E7522">
        <w:rPr>
          <w:rFonts w:ascii="Arial" w:hAnsi="Arial" w:cs="Arial"/>
        </w:rPr>
        <w:t>odpowiednio udokumentowane,</w:t>
      </w:r>
    </w:p>
    <w:p w14:paraId="1A5512CE" w14:textId="25490797" w:rsidR="00E500AE" w:rsidRPr="002E7522" w:rsidRDefault="00000000">
      <w:pPr>
        <w:pStyle w:val="Akapitzlist"/>
        <w:numPr>
          <w:ilvl w:val="0"/>
          <w:numId w:val="16"/>
        </w:numPr>
        <w:spacing w:before="57" w:after="57"/>
        <w:jc w:val="both"/>
        <w:rPr>
          <w:rFonts w:ascii="Arial" w:hAnsi="Arial" w:cs="Arial"/>
        </w:rPr>
      </w:pPr>
      <w:r w:rsidRPr="002E7522">
        <w:rPr>
          <w:rFonts w:ascii="Arial" w:hAnsi="Arial" w:cs="Arial"/>
        </w:rPr>
        <w:t xml:space="preserve">zgodne z zatwierdzonym zestawieniem kosztów realizacji zadania publicznego. </w:t>
      </w:r>
    </w:p>
    <w:p w14:paraId="7A0F34DD" w14:textId="61611EA2" w:rsidR="00B72AC5" w:rsidRPr="002E7522" w:rsidRDefault="00000000" w:rsidP="00B72AC5">
      <w:pPr>
        <w:pStyle w:val="Normalny1"/>
        <w:numPr>
          <w:ilvl w:val="0"/>
          <w:numId w:val="3"/>
        </w:numPr>
        <w:spacing w:before="57" w:after="57"/>
        <w:ind w:left="284" w:hanging="284"/>
        <w:jc w:val="both"/>
        <w:rPr>
          <w:rFonts w:ascii="Arial" w:hAnsi="Arial" w:cs="Arial"/>
          <w:color w:val="auto"/>
        </w:rPr>
      </w:pPr>
      <w:r w:rsidRPr="002E7522">
        <w:rPr>
          <w:rFonts w:ascii="Arial" w:hAnsi="Arial" w:cs="Arial"/>
          <w:color w:val="auto"/>
        </w:rPr>
        <w:t>Dopuszcza się dokonywanie przesunięć pomiędzy poszczególnymi pozycjami kosztów określonymi</w:t>
      </w:r>
      <w:r w:rsidR="00484E9F" w:rsidRPr="002E7522">
        <w:rPr>
          <w:rFonts w:ascii="Arial" w:hAnsi="Arial" w:cs="Arial"/>
          <w:color w:val="auto"/>
        </w:rPr>
        <w:t xml:space="preserve"> </w:t>
      </w:r>
      <w:r w:rsidR="00B72AC5" w:rsidRPr="002E7522">
        <w:rPr>
          <w:rFonts w:ascii="Arial" w:hAnsi="Arial" w:cs="Arial"/>
          <w:color w:val="auto"/>
        </w:rPr>
        <w:t>w kalkulacji przewidywanych kosztów realizacji zadania publicznego tj. możliwość wzrostu danej pozycji kosztorysowej do 10 % jej wysokości. Zmniejszenie nie jest limitowane.</w:t>
      </w:r>
    </w:p>
    <w:p w14:paraId="1C243F6D" w14:textId="346BFAD9" w:rsidR="00484E9F" w:rsidRPr="002E7522" w:rsidRDefault="00B72AC5" w:rsidP="00B72AC5">
      <w:pPr>
        <w:pStyle w:val="Normalny1"/>
        <w:spacing w:before="57" w:after="57"/>
        <w:ind w:left="284"/>
        <w:jc w:val="both"/>
        <w:rPr>
          <w:rFonts w:ascii="Arial" w:hAnsi="Arial" w:cs="Arial"/>
          <w:color w:val="auto"/>
        </w:rPr>
      </w:pPr>
      <w:r w:rsidRPr="002E7522">
        <w:rPr>
          <w:rFonts w:ascii="Arial" w:hAnsi="Arial" w:cs="Arial"/>
          <w:color w:val="auto"/>
        </w:rPr>
        <w:t xml:space="preserve">Pozostałe zastrzeżenia: </w:t>
      </w:r>
    </w:p>
    <w:p w14:paraId="6C334FB9" w14:textId="2223CD93" w:rsidR="00484E9F" w:rsidRPr="005D3F00" w:rsidRDefault="00000000">
      <w:pPr>
        <w:pStyle w:val="Normalny1"/>
        <w:numPr>
          <w:ilvl w:val="0"/>
          <w:numId w:val="17"/>
        </w:numPr>
        <w:spacing w:before="57" w:after="57"/>
        <w:jc w:val="both"/>
        <w:rPr>
          <w:rFonts w:ascii="Arial" w:hAnsi="Arial" w:cs="Arial"/>
          <w:color w:val="auto"/>
        </w:rPr>
      </w:pPr>
      <w:r w:rsidRPr="005D3F00">
        <w:rPr>
          <w:rFonts w:ascii="Arial" w:hAnsi="Arial" w:cs="Arial"/>
          <w:color w:val="auto"/>
        </w:rPr>
        <w:t xml:space="preserve">wszelkie przesunięcia kosztów, przedstawionych w umowie, powyżej 10% wymagają  pisemnej zgody Gminy i Miasta Czerwionka-Leszczyny, na pisemny wniosek </w:t>
      </w:r>
      <w:r w:rsidR="00B72AC5" w:rsidRPr="005D3F00">
        <w:rPr>
          <w:rFonts w:ascii="Arial" w:hAnsi="Arial" w:cs="Arial"/>
          <w:color w:val="auto"/>
        </w:rPr>
        <w:t>O</w:t>
      </w:r>
      <w:r w:rsidRPr="005D3F00">
        <w:rPr>
          <w:rFonts w:ascii="Arial" w:hAnsi="Arial" w:cs="Arial"/>
          <w:color w:val="auto"/>
        </w:rPr>
        <w:t>ferenta zgłoszony wraz z uzasadnieniem. Zmiany powyższe mogą być dokonywane tylko w uzasadnionych przypadkach,</w:t>
      </w:r>
    </w:p>
    <w:p w14:paraId="12FE32D3" w14:textId="77777777" w:rsidR="00484E9F" w:rsidRPr="005D3F00" w:rsidRDefault="00000000">
      <w:pPr>
        <w:pStyle w:val="Normalny1"/>
        <w:numPr>
          <w:ilvl w:val="0"/>
          <w:numId w:val="17"/>
        </w:numPr>
        <w:spacing w:before="57" w:after="57"/>
        <w:jc w:val="both"/>
        <w:rPr>
          <w:rFonts w:ascii="Arial" w:hAnsi="Arial" w:cs="Arial"/>
          <w:color w:val="auto"/>
        </w:rPr>
      </w:pPr>
      <w:r w:rsidRPr="005D3F00">
        <w:rPr>
          <w:rFonts w:ascii="Arial" w:hAnsi="Arial" w:cs="Arial"/>
          <w:color w:val="auto"/>
        </w:rPr>
        <w:t>jeżeli dany wydatek wykazany w sprawozdaniu z wykonania zadania publicznego nie jest równy odpowiedniemu kosztowi określonemu w umowie, to uznaje się go za zgodny z umową wtedy, gdy nie nastąpiło zwiększenie tego wydatku o więcej niż 10%,</w:t>
      </w:r>
    </w:p>
    <w:p w14:paraId="28AE4794" w14:textId="1FB8E38C" w:rsidR="00E500AE" w:rsidRPr="00E10943" w:rsidRDefault="00000000">
      <w:pPr>
        <w:pStyle w:val="Normalny1"/>
        <w:numPr>
          <w:ilvl w:val="0"/>
          <w:numId w:val="17"/>
        </w:numPr>
        <w:spacing w:before="57" w:after="57"/>
        <w:jc w:val="both"/>
        <w:rPr>
          <w:rFonts w:ascii="Arial" w:hAnsi="Arial" w:cs="Arial"/>
          <w:color w:val="auto"/>
        </w:rPr>
      </w:pPr>
      <w:r w:rsidRPr="00E10943">
        <w:rPr>
          <w:rFonts w:ascii="Arial" w:hAnsi="Arial" w:cs="Arial"/>
          <w:color w:val="auto"/>
        </w:rPr>
        <w:t>Oferent jest zobowiązany zachować procentowy udział dotacji w całkowitym koszcie zadania publicznego. Obowiązek zachowania procentowego udziału dotacji uważa się za zachowany, jeżeli procentowy udział dotacji w całkowitym koszcie zadania publicznego nie zwiększy się o więcej niż 0 punktów procentowych. Przekroczenie limitu, o którym mowa powyżej, uważa się za pobranie dotacji w nadmiernej wysokości.</w:t>
      </w:r>
    </w:p>
    <w:p w14:paraId="40FCCD83" w14:textId="77777777" w:rsidR="00E500AE" w:rsidRPr="00E10943" w:rsidRDefault="00000000">
      <w:pPr>
        <w:numPr>
          <w:ilvl w:val="0"/>
          <w:numId w:val="3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Przyznana dotacja nie może zostać wykorzystana na:</w:t>
      </w:r>
    </w:p>
    <w:p w14:paraId="3D64DEC6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przedsięwzięcia,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które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są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dofinansowane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budżetu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Gminy</w:t>
      </w:r>
      <w:r w:rsidRPr="00E10943">
        <w:rPr>
          <w:rFonts w:ascii="Arial" w:eastAsia="Arial" w:hAnsi="Arial" w:cs="Arial"/>
        </w:rPr>
        <w:t xml:space="preserve"> i </w:t>
      </w:r>
      <w:r w:rsidRPr="00E10943">
        <w:rPr>
          <w:rFonts w:ascii="Arial" w:hAnsi="Arial" w:cs="Arial"/>
        </w:rPr>
        <w:t>Miasta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Czerwionka-Leszczyny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lub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jego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funduszy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celowych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na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podstawie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przepisów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szczególnych,</w:t>
      </w:r>
      <w:r w:rsidRPr="00E10943">
        <w:rPr>
          <w:rFonts w:ascii="Arial" w:eastAsia="Arial" w:hAnsi="Arial" w:cs="Arial"/>
        </w:rPr>
        <w:t xml:space="preserve"> </w:t>
      </w:r>
    </w:p>
    <w:p w14:paraId="61C33702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sfinansowanie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lub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dofinansowanie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kosztów,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które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podmiot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poniósł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na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realizację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zadania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poza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terminem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umowy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o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udzielenie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dotacji,</w:t>
      </w:r>
      <w:r w:rsidRPr="00E10943">
        <w:rPr>
          <w:rFonts w:ascii="Arial" w:eastAsia="Arial" w:hAnsi="Arial" w:cs="Arial"/>
        </w:rPr>
        <w:t xml:space="preserve"> </w:t>
      </w:r>
    </w:p>
    <w:p w14:paraId="192222D8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remonty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pomieszczeń</w:t>
      </w:r>
      <w:r w:rsidRPr="00E10943">
        <w:rPr>
          <w:rFonts w:ascii="Arial" w:eastAsia="Arial" w:hAnsi="Arial" w:cs="Arial"/>
        </w:rPr>
        <w:t xml:space="preserve"> i </w:t>
      </w:r>
      <w:r w:rsidRPr="00E10943">
        <w:rPr>
          <w:rFonts w:ascii="Arial" w:hAnsi="Arial" w:cs="Arial"/>
        </w:rPr>
        <w:t>obiektów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budowlanych,</w:t>
      </w:r>
      <w:r w:rsidRPr="00E10943">
        <w:rPr>
          <w:rFonts w:ascii="Arial" w:eastAsia="Arial" w:hAnsi="Arial" w:cs="Arial"/>
        </w:rPr>
        <w:t xml:space="preserve"> </w:t>
      </w:r>
    </w:p>
    <w:p w14:paraId="4D9F6726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zakupy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nieruchomości,</w:t>
      </w:r>
      <w:r w:rsidRPr="00E10943">
        <w:rPr>
          <w:rFonts w:ascii="Arial" w:eastAsia="Arial" w:hAnsi="Arial" w:cs="Arial"/>
        </w:rPr>
        <w:t xml:space="preserve"> </w:t>
      </w:r>
    </w:p>
    <w:p w14:paraId="7744FCDC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rezerwy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na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pokrycie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przyszłych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strat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lub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zobowiązań,</w:t>
      </w:r>
      <w:r w:rsidRPr="00E10943">
        <w:rPr>
          <w:rFonts w:ascii="Arial" w:eastAsia="Arial" w:hAnsi="Arial" w:cs="Arial"/>
        </w:rPr>
        <w:t xml:space="preserve"> </w:t>
      </w:r>
    </w:p>
    <w:p w14:paraId="2CA57EE1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działalność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gospodarczą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podmiotów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prowadzących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działalność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pożytku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lastRenderedPageBreak/>
        <w:t>publicznego,</w:t>
      </w:r>
      <w:r w:rsidRPr="00E10943">
        <w:rPr>
          <w:rFonts w:ascii="Arial" w:eastAsia="Arial" w:hAnsi="Arial" w:cs="Arial"/>
        </w:rPr>
        <w:t xml:space="preserve"> </w:t>
      </w:r>
    </w:p>
    <w:p w14:paraId="64015A6C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odsetki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tytułu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niezapłaconych</w:t>
      </w:r>
      <w:r w:rsidRPr="00E10943">
        <w:rPr>
          <w:rFonts w:ascii="Arial" w:eastAsia="Arial" w:hAnsi="Arial" w:cs="Arial"/>
        </w:rPr>
        <w:t xml:space="preserve"> w </w:t>
      </w:r>
      <w:r w:rsidRPr="00E10943">
        <w:rPr>
          <w:rFonts w:ascii="Arial" w:hAnsi="Arial" w:cs="Arial"/>
        </w:rPr>
        <w:t>terminie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zobowiązań,</w:t>
      </w:r>
      <w:r w:rsidRPr="00E10943">
        <w:rPr>
          <w:rFonts w:ascii="Arial" w:eastAsia="Arial" w:hAnsi="Arial" w:cs="Arial"/>
        </w:rPr>
        <w:t xml:space="preserve"> </w:t>
      </w:r>
    </w:p>
    <w:p w14:paraId="22F6D586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udzielanie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pomocy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finansowej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osobom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fizycznym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lub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prawnym,</w:t>
      </w:r>
      <w:r w:rsidRPr="00E10943">
        <w:rPr>
          <w:rFonts w:ascii="Arial" w:eastAsia="Arial" w:hAnsi="Arial" w:cs="Arial"/>
        </w:rPr>
        <w:t xml:space="preserve"> </w:t>
      </w:r>
    </w:p>
    <w:p w14:paraId="726A4BEB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działalność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polityczną,</w:t>
      </w:r>
      <w:r w:rsidRPr="00E10943">
        <w:rPr>
          <w:rFonts w:ascii="Arial" w:eastAsia="Arial" w:hAnsi="Arial" w:cs="Arial"/>
        </w:rPr>
        <w:t xml:space="preserve"> </w:t>
      </w:r>
    </w:p>
    <w:p w14:paraId="72EF7931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pokrycie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kosztów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utrzymania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biura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podmiotów,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wykraczające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poza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zakres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realizacji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zleconego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zadania,</w:t>
      </w:r>
    </w:p>
    <w:p w14:paraId="680952B2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nagrody,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premie</w:t>
      </w:r>
      <w:r w:rsidRPr="00E10943">
        <w:rPr>
          <w:rFonts w:ascii="Arial" w:eastAsia="Arial" w:hAnsi="Arial" w:cs="Arial"/>
        </w:rPr>
        <w:t xml:space="preserve"> i </w:t>
      </w:r>
      <w:r w:rsidRPr="00E10943">
        <w:rPr>
          <w:rFonts w:ascii="Arial" w:hAnsi="Arial" w:cs="Arial"/>
        </w:rPr>
        <w:t>inne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formy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pomocy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rzeczowej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lub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finansowej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dla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osób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zajmujących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się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realizacją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zadania,</w:t>
      </w:r>
      <w:r w:rsidRPr="00E10943">
        <w:rPr>
          <w:rFonts w:ascii="Arial" w:eastAsia="Arial" w:hAnsi="Arial" w:cs="Arial"/>
        </w:rPr>
        <w:t xml:space="preserve"> </w:t>
      </w:r>
    </w:p>
    <w:p w14:paraId="009748C8" w14:textId="77777777" w:rsidR="009C680C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podatek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VAT</w:t>
      </w:r>
      <w:r w:rsidRPr="00E10943">
        <w:rPr>
          <w:rFonts w:ascii="Arial" w:eastAsia="Arial" w:hAnsi="Arial" w:cs="Arial"/>
        </w:rPr>
        <w:t xml:space="preserve"> – w </w:t>
      </w:r>
      <w:r w:rsidRPr="00E10943">
        <w:rPr>
          <w:rFonts w:ascii="Arial" w:hAnsi="Arial" w:cs="Arial"/>
        </w:rPr>
        <w:t>przypadku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podmiotów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korzystających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prawa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do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odliczenia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podatku</w:t>
      </w:r>
      <w:r w:rsidR="009C680C" w:rsidRPr="00E10943">
        <w:rPr>
          <w:rFonts w:ascii="Arial" w:hAnsi="Arial" w:cs="Arial"/>
        </w:rPr>
        <w:t xml:space="preserve"> </w:t>
      </w:r>
      <w:r w:rsidRPr="00E10943">
        <w:rPr>
          <w:rFonts w:ascii="Arial" w:hAnsi="Arial" w:cs="Arial"/>
        </w:rPr>
        <w:t>od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towarów</w:t>
      </w:r>
      <w:r w:rsidRPr="00E10943">
        <w:rPr>
          <w:rFonts w:ascii="Arial" w:eastAsia="Arial" w:hAnsi="Arial" w:cs="Arial"/>
        </w:rPr>
        <w:t xml:space="preserve"> i </w:t>
      </w:r>
      <w:r w:rsidRPr="00E10943">
        <w:rPr>
          <w:rFonts w:ascii="Arial" w:hAnsi="Arial" w:cs="Arial"/>
        </w:rPr>
        <w:t>usług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tytułu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dokonanych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zakupów,</w:t>
      </w:r>
      <w:r w:rsidRPr="00E10943">
        <w:rPr>
          <w:rFonts w:ascii="Arial" w:eastAsia="Arial" w:hAnsi="Arial" w:cs="Arial"/>
        </w:rPr>
        <w:t xml:space="preserve"> </w:t>
      </w:r>
    </w:p>
    <w:p w14:paraId="18A50F39" w14:textId="00315BB1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zobowiązania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tytułu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zaciągniętej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pożyczki,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kredytu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lub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wykupu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papierów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wartościowych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oraz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koszty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obsługi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zadłużenia,</w:t>
      </w:r>
    </w:p>
    <w:p w14:paraId="0F45BDED" w14:textId="77777777" w:rsidR="00E500AE" w:rsidRPr="00E10943" w:rsidRDefault="00000000">
      <w:pPr>
        <w:numPr>
          <w:ilvl w:val="0"/>
          <w:numId w:val="6"/>
        </w:numPr>
        <w:spacing w:before="57" w:after="57"/>
        <w:ind w:left="1134" w:hanging="425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>koszty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pokryte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przez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inne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podmioty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(zakaz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tzw.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podwójnego</w:t>
      </w:r>
      <w:r w:rsidRPr="00E10943">
        <w:rPr>
          <w:rFonts w:ascii="Arial" w:eastAsia="Arial" w:hAnsi="Arial" w:cs="Arial"/>
        </w:rPr>
        <w:t xml:space="preserve"> </w:t>
      </w:r>
      <w:r w:rsidRPr="00E10943">
        <w:rPr>
          <w:rFonts w:ascii="Arial" w:hAnsi="Arial" w:cs="Arial"/>
        </w:rPr>
        <w:t>finansowania).</w:t>
      </w:r>
    </w:p>
    <w:p w14:paraId="58CDE7B8" w14:textId="3B0B4D23" w:rsidR="00353948" w:rsidRPr="00E10943" w:rsidRDefault="00000000" w:rsidP="00353948">
      <w:pPr>
        <w:numPr>
          <w:ilvl w:val="0"/>
          <w:numId w:val="3"/>
        </w:numPr>
        <w:spacing w:before="57" w:after="57"/>
        <w:ind w:left="426" w:hanging="426"/>
        <w:jc w:val="both"/>
        <w:rPr>
          <w:rFonts w:ascii="Arial" w:hAnsi="Arial" w:cs="Arial"/>
        </w:rPr>
      </w:pPr>
      <w:r w:rsidRPr="00E10943">
        <w:rPr>
          <w:rFonts w:ascii="Arial" w:hAnsi="Arial" w:cs="Arial"/>
        </w:rPr>
        <w:t xml:space="preserve">Wysokość udzielonej dotacji z budżetu Gminy i Miasta Czerwionka-Leszczyny wyniesie  maksymalnie </w:t>
      </w:r>
      <w:r w:rsidR="008045A2" w:rsidRPr="00E10943">
        <w:rPr>
          <w:rFonts w:ascii="Arial" w:hAnsi="Arial" w:cs="Arial"/>
        </w:rPr>
        <w:t>50</w:t>
      </w:r>
      <w:r w:rsidRPr="00E10943">
        <w:rPr>
          <w:rFonts w:ascii="Arial" w:hAnsi="Arial" w:cs="Arial"/>
        </w:rPr>
        <w:t xml:space="preserve"> % kosztów zadania objętego dofinansowaniem</w:t>
      </w:r>
      <w:r w:rsidR="00353948" w:rsidRPr="00E10943">
        <w:rPr>
          <w:rFonts w:ascii="Arial" w:hAnsi="Arial" w:cs="Arial"/>
        </w:rPr>
        <w:t>.</w:t>
      </w:r>
    </w:p>
    <w:p w14:paraId="1F2FAF31" w14:textId="57CFC538" w:rsidR="00E500AE" w:rsidRPr="00F9563B" w:rsidRDefault="00000000" w:rsidP="00353948">
      <w:pPr>
        <w:numPr>
          <w:ilvl w:val="0"/>
          <w:numId w:val="3"/>
        </w:numPr>
        <w:spacing w:before="57" w:after="57"/>
        <w:ind w:left="426" w:hanging="426"/>
        <w:jc w:val="both"/>
        <w:rPr>
          <w:rFonts w:ascii="Arial" w:hAnsi="Arial" w:cs="Arial"/>
        </w:rPr>
      </w:pPr>
      <w:r w:rsidRPr="00F9563B">
        <w:rPr>
          <w:rFonts w:ascii="Arial" w:hAnsi="Arial" w:cs="Arial"/>
        </w:rPr>
        <w:t>Złożenie</w:t>
      </w:r>
      <w:r w:rsidRPr="00F9563B">
        <w:rPr>
          <w:rFonts w:ascii="Arial" w:eastAsia="Arial" w:hAnsi="Arial" w:cs="Arial"/>
        </w:rPr>
        <w:t xml:space="preserve"> oferty </w:t>
      </w:r>
      <w:r w:rsidRPr="00F9563B">
        <w:rPr>
          <w:rFonts w:ascii="Arial" w:hAnsi="Arial" w:cs="Arial"/>
        </w:rPr>
        <w:t>nie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jest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równoznaczne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z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zapewnieniem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przyznania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dotacji. Nie</w:t>
      </w:r>
      <w:r w:rsidR="009C680C" w:rsidRPr="00F9563B">
        <w:rPr>
          <w:rFonts w:ascii="Arial" w:eastAsia="Arial" w:hAnsi="Arial" w:cs="Arial"/>
        </w:rPr>
        <w:t> </w:t>
      </w:r>
      <w:r w:rsidRPr="00F9563B">
        <w:rPr>
          <w:rFonts w:ascii="Arial" w:hAnsi="Arial" w:cs="Arial"/>
        </w:rPr>
        <w:t>gwarantuje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się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również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przyznania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dotacji</w:t>
      </w:r>
      <w:r w:rsidRPr="00F9563B">
        <w:rPr>
          <w:rFonts w:ascii="Arial" w:eastAsia="Arial" w:hAnsi="Arial" w:cs="Arial"/>
        </w:rPr>
        <w:t xml:space="preserve"> w</w:t>
      </w:r>
      <w:r w:rsidR="00971DAF"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wysokości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wnioskowanej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hAnsi="Arial" w:cs="Arial"/>
        </w:rPr>
        <w:t>przez</w:t>
      </w:r>
      <w:r w:rsidRPr="00F9563B">
        <w:rPr>
          <w:rFonts w:ascii="Arial" w:eastAsia="Arial" w:hAnsi="Arial" w:cs="Arial"/>
        </w:rPr>
        <w:t xml:space="preserve"> O</w:t>
      </w:r>
      <w:r w:rsidRPr="00F9563B">
        <w:rPr>
          <w:rFonts w:ascii="Arial" w:hAnsi="Arial" w:cs="Arial"/>
        </w:rPr>
        <w:t>ferenta.</w:t>
      </w:r>
    </w:p>
    <w:p w14:paraId="0D9BE9CA" w14:textId="77777777" w:rsidR="009C680C" w:rsidRPr="00F9563B" w:rsidRDefault="00000000" w:rsidP="00353948">
      <w:pPr>
        <w:numPr>
          <w:ilvl w:val="0"/>
          <w:numId w:val="3"/>
        </w:numPr>
        <w:tabs>
          <w:tab w:val="left" w:pos="426"/>
        </w:tabs>
        <w:spacing w:before="57" w:after="57"/>
        <w:ind w:left="142" w:hanging="142"/>
        <w:jc w:val="both"/>
        <w:rPr>
          <w:rFonts w:ascii="Arial" w:eastAsia="Verdana" w:hAnsi="Arial" w:cs="Arial"/>
        </w:rPr>
      </w:pPr>
      <w:r w:rsidRPr="00F9563B">
        <w:rPr>
          <w:rFonts w:ascii="Arial" w:eastAsia="Verdana" w:hAnsi="Arial" w:cs="Arial"/>
        </w:rPr>
        <w:t>Warunkiem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przekazania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przyznanej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dotacji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jest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zawarcie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stosownej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umowy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dotacji</w:t>
      </w:r>
      <w:r w:rsidRPr="00F9563B">
        <w:rPr>
          <w:rFonts w:ascii="Arial" w:eastAsia="Arial" w:hAnsi="Arial" w:cs="Arial"/>
        </w:rPr>
        <w:t>.</w:t>
      </w:r>
    </w:p>
    <w:p w14:paraId="3446D21C" w14:textId="3367C01E" w:rsidR="00353948" w:rsidRPr="00F9563B" w:rsidRDefault="00353948" w:rsidP="00353948">
      <w:pPr>
        <w:tabs>
          <w:tab w:val="left" w:pos="426"/>
        </w:tabs>
        <w:spacing w:before="57" w:after="57"/>
        <w:ind w:left="426"/>
        <w:jc w:val="both"/>
        <w:rPr>
          <w:rFonts w:ascii="Arial" w:eastAsia="Verdana" w:hAnsi="Arial" w:cs="Arial"/>
        </w:rPr>
      </w:pPr>
      <w:r w:rsidRPr="00F9563B">
        <w:rPr>
          <w:rFonts w:ascii="Arial" w:eastAsia="Verdana" w:hAnsi="Arial" w:cs="Arial"/>
        </w:rPr>
        <w:t>Należy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pamiętać,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że</w:t>
      </w:r>
      <w:r w:rsidRPr="00F9563B">
        <w:rPr>
          <w:rFonts w:ascii="Arial" w:eastAsia="Arial" w:hAnsi="Arial" w:cs="Arial"/>
        </w:rPr>
        <w:t xml:space="preserve"> wszelkie </w:t>
      </w:r>
      <w:r w:rsidRPr="00F9563B">
        <w:rPr>
          <w:rFonts w:ascii="Arial" w:eastAsia="Verdana" w:hAnsi="Arial" w:cs="Arial"/>
        </w:rPr>
        <w:t>wydatki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mogą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być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dokonywane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dopiero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po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zawarciu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umowy i rozpoczęciu realizacji zadania</w:t>
      </w:r>
      <w:r w:rsidRPr="00F9563B">
        <w:rPr>
          <w:rFonts w:ascii="Arial" w:eastAsia="Arial" w:hAnsi="Arial" w:cs="Arial"/>
        </w:rPr>
        <w:t xml:space="preserve"> i </w:t>
      </w:r>
      <w:r w:rsidRPr="00F9563B">
        <w:rPr>
          <w:rFonts w:ascii="Arial" w:eastAsia="Verdana" w:hAnsi="Arial" w:cs="Arial"/>
        </w:rPr>
        <w:t>muszą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zostać zapłacone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najpóźniej w ostatnim dniu realizacji zadania,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nie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później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jednak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niż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do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31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grudnia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202</w:t>
      </w:r>
      <w:r w:rsidR="00F9563B" w:rsidRPr="00F9563B">
        <w:rPr>
          <w:rFonts w:ascii="Arial" w:eastAsia="Verdana" w:hAnsi="Arial" w:cs="Arial"/>
        </w:rPr>
        <w:t>6</w:t>
      </w:r>
      <w:r w:rsidRPr="00F9563B">
        <w:rPr>
          <w:rFonts w:ascii="Arial" w:eastAsia="Verdana" w:hAnsi="Arial" w:cs="Arial"/>
        </w:rPr>
        <w:t xml:space="preserve"> r., przy czym środki z dotacji winny zostać wydatkowane do 14 dni od zakończenia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realizacji</w:t>
      </w:r>
      <w:r w:rsidRPr="00F9563B">
        <w:rPr>
          <w:rFonts w:ascii="Arial" w:eastAsia="Arial" w:hAnsi="Arial" w:cs="Arial"/>
        </w:rPr>
        <w:t xml:space="preserve"> </w:t>
      </w:r>
      <w:r w:rsidRPr="00F9563B">
        <w:rPr>
          <w:rFonts w:ascii="Arial" w:eastAsia="Verdana" w:hAnsi="Arial" w:cs="Arial"/>
        </w:rPr>
        <w:t>zadania,</w:t>
      </w:r>
      <w:r w:rsidRPr="00F9563B">
        <w:rPr>
          <w:rFonts w:ascii="Arial" w:hAnsi="Arial" w:cs="Arial"/>
        </w:rPr>
        <w:br/>
      </w:r>
      <w:r w:rsidRPr="00F9563B">
        <w:rPr>
          <w:rFonts w:ascii="Arial" w:eastAsia="Verdana" w:hAnsi="Arial" w:cs="Arial"/>
        </w:rPr>
        <w:t>nie później jednak niż do 31 grudnia 202</w:t>
      </w:r>
      <w:r w:rsidR="00F9563B" w:rsidRPr="00F9563B">
        <w:rPr>
          <w:rFonts w:ascii="Arial" w:eastAsia="Verdana" w:hAnsi="Arial" w:cs="Arial"/>
        </w:rPr>
        <w:t xml:space="preserve">6 </w:t>
      </w:r>
      <w:r w:rsidRPr="00F9563B">
        <w:rPr>
          <w:rFonts w:ascii="Arial" w:eastAsia="Verdana" w:hAnsi="Arial" w:cs="Arial"/>
        </w:rPr>
        <w:t>r.</w:t>
      </w:r>
    </w:p>
    <w:p w14:paraId="7C546BB1" w14:textId="3ECAFB85" w:rsidR="00E31F93" w:rsidRPr="00827CC3" w:rsidRDefault="00353948" w:rsidP="00E31F93">
      <w:pPr>
        <w:numPr>
          <w:ilvl w:val="0"/>
          <w:numId w:val="3"/>
        </w:numPr>
        <w:tabs>
          <w:tab w:val="left" w:pos="426"/>
        </w:tabs>
        <w:spacing w:before="57" w:after="57"/>
        <w:ind w:left="426" w:hanging="426"/>
        <w:jc w:val="both"/>
        <w:rPr>
          <w:rFonts w:ascii="Arial" w:eastAsia="Verdana" w:hAnsi="Arial" w:cs="Arial"/>
        </w:rPr>
      </w:pPr>
      <w:r w:rsidRPr="00827CC3">
        <w:rPr>
          <w:rFonts w:ascii="Arial" w:eastAsia="Arial" w:hAnsi="Arial" w:cs="Arial"/>
        </w:rPr>
        <w:t xml:space="preserve">W przypadku rezygnacji podmiotu lub odmowy podpisania umowy, zarezerwowane środki </w:t>
      </w:r>
      <w:r w:rsidR="00A9799C" w:rsidRPr="00827CC3">
        <w:rPr>
          <w:rFonts w:ascii="Arial" w:eastAsia="Arial" w:hAnsi="Arial" w:cs="Arial"/>
        </w:rPr>
        <w:t>finansowe</w:t>
      </w:r>
      <w:r w:rsidR="00DE1503" w:rsidRPr="00827CC3">
        <w:rPr>
          <w:rFonts w:ascii="Arial" w:eastAsia="Arial" w:hAnsi="Arial" w:cs="Arial"/>
        </w:rPr>
        <w:t xml:space="preserve"> </w:t>
      </w:r>
      <w:r w:rsidRPr="00827CC3">
        <w:rPr>
          <w:rFonts w:ascii="Arial" w:eastAsia="Arial" w:hAnsi="Arial" w:cs="Arial"/>
        </w:rPr>
        <w:t>wracają do puli środków przeznaczonych na</w:t>
      </w:r>
      <w:r w:rsidR="00272916" w:rsidRPr="00827CC3">
        <w:rPr>
          <w:rFonts w:ascii="Arial" w:eastAsia="Arial" w:hAnsi="Arial" w:cs="Arial"/>
        </w:rPr>
        <w:t xml:space="preserve"> </w:t>
      </w:r>
      <w:r w:rsidR="00272916" w:rsidRPr="00827CC3">
        <w:rPr>
          <w:rStyle w:val="Pogrubienie"/>
          <w:rFonts w:ascii="Arial" w:hAnsi="Arial" w:cs="Arial"/>
          <w:b w:val="0"/>
          <w:bCs w:val="0"/>
        </w:rPr>
        <w:t>dofinansowanie wkładu własnego do realizowanych zadań publicznych współfinansowanych z funduszy zewnętrznych w 202</w:t>
      </w:r>
      <w:r w:rsidR="00F56964" w:rsidRPr="00827CC3">
        <w:rPr>
          <w:rStyle w:val="Pogrubienie"/>
          <w:rFonts w:ascii="Arial" w:hAnsi="Arial" w:cs="Arial"/>
          <w:b w:val="0"/>
          <w:bCs w:val="0"/>
        </w:rPr>
        <w:t>6</w:t>
      </w:r>
      <w:r w:rsidR="00272916" w:rsidRPr="00827CC3">
        <w:rPr>
          <w:rStyle w:val="Pogrubienie"/>
          <w:rFonts w:ascii="Arial" w:hAnsi="Arial" w:cs="Arial"/>
          <w:b w:val="0"/>
          <w:bCs w:val="0"/>
        </w:rPr>
        <w:t xml:space="preserve"> roku.</w:t>
      </w:r>
    </w:p>
    <w:p w14:paraId="21932BC3" w14:textId="1A360C59" w:rsidR="00E500AE" w:rsidRPr="00827CC3" w:rsidRDefault="00000000" w:rsidP="00E31F93">
      <w:pPr>
        <w:numPr>
          <w:ilvl w:val="0"/>
          <w:numId w:val="3"/>
        </w:numPr>
        <w:tabs>
          <w:tab w:val="left" w:pos="426"/>
        </w:tabs>
        <w:spacing w:before="57" w:after="57"/>
        <w:ind w:left="426" w:hanging="426"/>
        <w:jc w:val="both"/>
        <w:rPr>
          <w:rFonts w:ascii="Arial" w:eastAsia="Verdana" w:hAnsi="Arial" w:cs="Arial"/>
        </w:rPr>
      </w:pPr>
      <w:r w:rsidRPr="00827CC3">
        <w:rPr>
          <w:rFonts w:ascii="Arial" w:eastAsia="Verdana" w:hAnsi="Arial" w:cs="Arial"/>
        </w:rPr>
        <w:t>W trakcie realizacji zadania publicznego wszelkie zmiany, uzupełnienia i oświadczenia</w:t>
      </w:r>
      <w:r w:rsidR="007B1999" w:rsidRPr="00827CC3">
        <w:rPr>
          <w:rFonts w:ascii="Arial" w:eastAsia="Verdana" w:hAnsi="Arial" w:cs="Arial"/>
        </w:rPr>
        <w:t xml:space="preserve"> </w:t>
      </w:r>
      <w:r w:rsidRPr="00827CC3">
        <w:rPr>
          <w:rFonts w:ascii="Arial" w:eastAsia="Verdana" w:hAnsi="Arial" w:cs="Arial"/>
        </w:rPr>
        <w:t>składane w związku z zawartą umową będą wymagały, pod rygorem nieważności, zawarcia w</w:t>
      </w:r>
      <w:r w:rsidR="00E31F93" w:rsidRPr="00827CC3">
        <w:rPr>
          <w:rFonts w:ascii="Arial" w:eastAsia="Verdana" w:hAnsi="Arial" w:cs="Arial"/>
        </w:rPr>
        <w:t xml:space="preserve"> </w:t>
      </w:r>
      <w:r w:rsidRPr="00827CC3">
        <w:rPr>
          <w:rFonts w:ascii="Arial" w:eastAsia="Verdana" w:hAnsi="Arial" w:cs="Arial"/>
        </w:rPr>
        <w:t xml:space="preserve">formie pisemnej aneksu do tej umowy i będą mogły być dokonywane w zakresie niewpływającym na zmianę kryteriów wyboru oferty </w:t>
      </w:r>
      <w:r w:rsidR="00584E42" w:rsidRPr="00827CC3">
        <w:rPr>
          <w:rFonts w:ascii="Arial" w:eastAsia="Verdana" w:hAnsi="Arial" w:cs="Arial"/>
        </w:rPr>
        <w:t>O</w:t>
      </w:r>
      <w:r w:rsidRPr="00827CC3">
        <w:rPr>
          <w:rFonts w:ascii="Arial" w:eastAsia="Verdana" w:hAnsi="Arial" w:cs="Arial"/>
        </w:rPr>
        <w:t>ferenta.</w:t>
      </w:r>
    </w:p>
    <w:p w14:paraId="3049ADAB" w14:textId="77777777" w:rsidR="007B1999" w:rsidRPr="00A80816" w:rsidRDefault="007B1999" w:rsidP="007B1999">
      <w:pPr>
        <w:tabs>
          <w:tab w:val="left" w:pos="426"/>
        </w:tabs>
        <w:spacing w:before="57" w:after="57"/>
        <w:ind w:left="426"/>
        <w:jc w:val="both"/>
        <w:rPr>
          <w:rStyle w:val="Pogrubienie"/>
          <w:rFonts w:ascii="Arial" w:hAnsi="Arial" w:cs="Arial"/>
          <w:color w:val="EE0000"/>
        </w:rPr>
      </w:pPr>
    </w:p>
    <w:p w14:paraId="26029E50" w14:textId="77777777" w:rsidR="00E500AE" w:rsidRPr="00827CC3" w:rsidRDefault="00000000">
      <w:pPr>
        <w:spacing w:before="57" w:after="57"/>
        <w:jc w:val="both"/>
        <w:rPr>
          <w:rStyle w:val="Pogrubienie"/>
          <w:rFonts w:ascii="Arial" w:hAnsi="Arial" w:cs="Arial"/>
          <w:b w:val="0"/>
          <w:bCs w:val="0"/>
        </w:rPr>
      </w:pPr>
      <w:r w:rsidRPr="00827CC3">
        <w:rPr>
          <w:rStyle w:val="Pogrubienie"/>
          <w:rFonts w:ascii="Arial" w:hAnsi="Arial" w:cs="Arial"/>
        </w:rPr>
        <w:t>IV. Termin i warunki realizacji zadania:</w:t>
      </w:r>
    </w:p>
    <w:p w14:paraId="4D802350" w14:textId="700EDED1" w:rsidR="00E500AE" w:rsidRPr="00827CC3" w:rsidRDefault="00000000">
      <w:pPr>
        <w:numPr>
          <w:ilvl w:val="0"/>
          <w:numId w:val="10"/>
        </w:numPr>
        <w:spacing w:before="57" w:after="57"/>
        <w:ind w:left="284" w:hanging="284"/>
        <w:jc w:val="both"/>
        <w:rPr>
          <w:rStyle w:val="Pogrubienie"/>
          <w:rFonts w:ascii="Arial" w:hAnsi="Arial" w:cs="Arial"/>
          <w:b w:val="0"/>
          <w:bCs w:val="0"/>
        </w:rPr>
      </w:pPr>
      <w:r w:rsidRPr="00827CC3">
        <w:rPr>
          <w:rStyle w:val="Pogrubienie"/>
          <w:rFonts w:ascii="Arial" w:hAnsi="Arial" w:cs="Arial"/>
          <w:b w:val="0"/>
          <w:bCs w:val="0"/>
        </w:rPr>
        <w:t>Zadani</w:t>
      </w:r>
      <w:r w:rsidR="00851C0E" w:rsidRPr="00827CC3">
        <w:rPr>
          <w:rStyle w:val="Pogrubienie"/>
          <w:rFonts w:ascii="Arial" w:hAnsi="Arial" w:cs="Arial"/>
          <w:b w:val="0"/>
          <w:bCs w:val="0"/>
        </w:rPr>
        <w:t>e</w:t>
      </w:r>
      <w:r w:rsidRPr="00827CC3">
        <w:rPr>
          <w:rStyle w:val="Pogrubienie"/>
          <w:rFonts w:ascii="Arial" w:hAnsi="Arial" w:cs="Arial"/>
          <w:b w:val="0"/>
          <w:bCs w:val="0"/>
        </w:rPr>
        <w:t xml:space="preserve"> </w:t>
      </w:r>
      <w:r w:rsidR="00BC0584" w:rsidRPr="00827CC3">
        <w:rPr>
          <w:rStyle w:val="Pogrubienie"/>
          <w:rFonts w:ascii="Arial" w:hAnsi="Arial" w:cs="Arial"/>
          <w:b w:val="0"/>
          <w:bCs w:val="0"/>
        </w:rPr>
        <w:t>musi być</w:t>
      </w:r>
      <w:r w:rsidR="00C20CBB" w:rsidRPr="00827CC3">
        <w:rPr>
          <w:rStyle w:val="Pogrubienie"/>
          <w:rFonts w:ascii="Arial" w:hAnsi="Arial" w:cs="Arial"/>
          <w:b w:val="0"/>
          <w:bCs w:val="0"/>
        </w:rPr>
        <w:t xml:space="preserve"> </w:t>
      </w:r>
      <w:r w:rsidR="00BC0584" w:rsidRPr="00827CC3">
        <w:rPr>
          <w:rStyle w:val="Pogrubienie"/>
          <w:rFonts w:ascii="Arial" w:hAnsi="Arial" w:cs="Arial"/>
          <w:b w:val="0"/>
          <w:bCs w:val="0"/>
        </w:rPr>
        <w:t>z</w:t>
      </w:r>
      <w:r w:rsidRPr="00827CC3">
        <w:rPr>
          <w:rStyle w:val="Pogrubienie"/>
          <w:rFonts w:ascii="Arial" w:hAnsi="Arial" w:cs="Arial"/>
          <w:b w:val="0"/>
          <w:bCs w:val="0"/>
        </w:rPr>
        <w:t>realizowane w terminie</w:t>
      </w:r>
      <w:r w:rsidR="008045A2" w:rsidRPr="00827CC3">
        <w:rPr>
          <w:rStyle w:val="Pogrubienie"/>
          <w:rFonts w:ascii="Arial" w:hAnsi="Arial" w:cs="Arial"/>
          <w:b w:val="0"/>
          <w:bCs w:val="0"/>
        </w:rPr>
        <w:t xml:space="preserve"> do</w:t>
      </w:r>
      <w:r w:rsidRPr="00827CC3">
        <w:rPr>
          <w:rStyle w:val="Pogrubienie"/>
          <w:rFonts w:ascii="Arial" w:hAnsi="Arial" w:cs="Arial"/>
          <w:b w:val="0"/>
          <w:bCs w:val="0"/>
        </w:rPr>
        <w:t> 31 grudnia 202</w:t>
      </w:r>
      <w:r w:rsidR="00827CC3" w:rsidRPr="00827CC3">
        <w:rPr>
          <w:rStyle w:val="Pogrubienie"/>
          <w:rFonts w:ascii="Arial" w:hAnsi="Arial" w:cs="Arial"/>
          <w:b w:val="0"/>
          <w:bCs w:val="0"/>
        </w:rPr>
        <w:t>6</w:t>
      </w:r>
      <w:r w:rsidRPr="00827CC3">
        <w:rPr>
          <w:rStyle w:val="Pogrubienie"/>
          <w:rFonts w:ascii="Arial" w:hAnsi="Arial" w:cs="Arial"/>
          <w:b w:val="0"/>
          <w:bCs w:val="0"/>
        </w:rPr>
        <w:t xml:space="preserve"> r.</w:t>
      </w:r>
      <w:r w:rsidR="00BE494F" w:rsidRPr="00827CC3">
        <w:rPr>
          <w:rStyle w:val="Pogrubienie"/>
          <w:rFonts w:ascii="Arial" w:hAnsi="Arial" w:cs="Arial"/>
          <w:b w:val="0"/>
          <w:bCs w:val="0"/>
        </w:rPr>
        <w:t xml:space="preserve"> Termin rozpoczęcia działań </w:t>
      </w:r>
      <w:r w:rsidR="008045A2" w:rsidRPr="00827CC3">
        <w:rPr>
          <w:rStyle w:val="Pogrubienie"/>
          <w:rFonts w:ascii="Arial" w:hAnsi="Arial" w:cs="Arial"/>
          <w:b w:val="0"/>
          <w:bCs w:val="0"/>
        </w:rPr>
        <w:t xml:space="preserve">nie wcześniej niż </w:t>
      </w:r>
      <w:r w:rsidR="00CB40DC" w:rsidRPr="00CB40DC">
        <w:rPr>
          <w:rStyle w:val="Pogrubienie"/>
          <w:rFonts w:ascii="Arial" w:hAnsi="Arial" w:cs="Arial"/>
          <w:b w:val="0"/>
          <w:bCs w:val="0"/>
        </w:rPr>
        <w:t>1</w:t>
      </w:r>
      <w:r w:rsidR="008045A2" w:rsidRPr="00CB40D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B40DC" w:rsidRPr="00CB40DC">
        <w:rPr>
          <w:rStyle w:val="Pogrubienie"/>
          <w:rFonts w:ascii="Arial" w:hAnsi="Arial" w:cs="Arial"/>
          <w:b w:val="0"/>
          <w:bCs w:val="0"/>
        </w:rPr>
        <w:t>maja</w:t>
      </w:r>
      <w:r w:rsidR="008045A2" w:rsidRPr="00CB40DC">
        <w:rPr>
          <w:rStyle w:val="Pogrubienie"/>
          <w:rFonts w:ascii="Arial" w:hAnsi="Arial" w:cs="Arial"/>
          <w:b w:val="0"/>
          <w:bCs w:val="0"/>
        </w:rPr>
        <w:t xml:space="preserve"> 202</w:t>
      </w:r>
      <w:r w:rsidR="00827CC3" w:rsidRPr="00CB40DC">
        <w:rPr>
          <w:rStyle w:val="Pogrubienie"/>
          <w:rFonts w:ascii="Arial" w:hAnsi="Arial" w:cs="Arial"/>
          <w:b w:val="0"/>
          <w:bCs w:val="0"/>
        </w:rPr>
        <w:t>6</w:t>
      </w:r>
      <w:r w:rsidR="008045A2" w:rsidRPr="00CB40DC">
        <w:rPr>
          <w:rStyle w:val="Pogrubienie"/>
          <w:rFonts w:ascii="Arial" w:hAnsi="Arial" w:cs="Arial"/>
          <w:b w:val="0"/>
          <w:bCs w:val="0"/>
        </w:rPr>
        <w:t xml:space="preserve"> r</w:t>
      </w:r>
      <w:r w:rsidR="008045A2" w:rsidRPr="00827CC3">
        <w:rPr>
          <w:rStyle w:val="Pogrubienie"/>
          <w:rFonts w:ascii="Arial" w:hAnsi="Arial" w:cs="Arial"/>
          <w:b w:val="0"/>
          <w:bCs w:val="0"/>
        </w:rPr>
        <w:t xml:space="preserve">. </w:t>
      </w:r>
      <w:r w:rsidR="009C29B6" w:rsidRPr="00827CC3">
        <w:rPr>
          <w:rStyle w:val="Pogrubienie"/>
          <w:rFonts w:ascii="Arial" w:hAnsi="Arial" w:cs="Arial"/>
          <w:b w:val="0"/>
          <w:bCs w:val="0"/>
        </w:rPr>
        <w:t>Dopuszcza się realizację zadania zarówno w całym wskazanym okresie, jak i w krótszym.</w:t>
      </w:r>
    </w:p>
    <w:p w14:paraId="1DBA40E2" w14:textId="4FD11406" w:rsidR="009C29B6" w:rsidRPr="00827CC3" w:rsidRDefault="009C29B6">
      <w:pPr>
        <w:numPr>
          <w:ilvl w:val="0"/>
          <w:numId w:val="10"/>
        </w:numPr>
        <w:spacing w:before="57" w:after="57"/>
        <w:ind w:left="284" w:hanging="284"/>
        <w:jc w:val="both"/>
        <w:rPr>
          <w:rFonts w:ascii="Arial" w:hAnsi="Arial" w:cs="Arial"/>
          <w:b/>
          <w:bCs/>
        </w:rPr>
      </w:pPr>
      <w:r w:rsidRPr="00827CC3">
        <w:rPr>
          <w:rStyle w:val="Pogrubienie"/>
          <w:rFonts w:ascii="Arial" w:hAnsi="Arial" w:cs="Arial"/>
          <w:b w:val="0"/>
          <w:bCs w:val="0"/>
        </w:rPr>
        <w:t>W sytuacji, gdy działania Oferenta związane z realizacją zadania finansowanego ze środków zewnętrznych wykraczają poza ramy czasowe określone niniejszym konkursem, Oferent powinien w</w:t>
      </w:r>
      <w:r w:rsidR="005324C0" w:rsidRPr="00827CC3">
        <w:rPr>
          <w:rStyle w:val="Pogrubienie"/>
          <w:rFonts w:ascii="Arial" w:hAnsi="Arial" w:cs="Arial"/>
          <w:b w:val="0"/>
          <w:bCs w:val="0"/>
        </w:rPr>
        <w:t xml:space="preserve"> </w:t>
      </w:r>
      <w:r w:rsidRPr="00827CC3">
        <w:rPr>
          <w:rStyle w:val="Pogrubienie"/>
          <w:rFonts w:ascii="Arial" w:hAnsi="Arial" w:cs="Arial"/>
          <w:b w:val="0"/>
          <w:bCs w:val="0"/>
        </w:rPr>
        <w:t>ofercie konkursowej wspomnieć o pozostałych działaniach, traktując je jako szerszy kontekst realizacji zadania. Działania te</w:t>
      </w:r>
      <w:r w:rsidR="00CE72A3" w:rsidRPr="00827CC3">
        <w:rPr>
          <w:rStyle w:val="Pogrubienie"/>
          <w:rFonts w:ascii="Arial" w:hAnsi="Arial" w:cs="Arial"/>
          <w:b w:val="0"/>
          <w:bCs w:val="0"/>
        </w:rPr>
        <w:t> </w:t>
      </w:r>
      <w:r w:rsidRPr="00827CC3">
        <w:rPr>
          <w:rStyle w:val="Pogrubienie"/>
          <w:rFonts w:ascii="Arial" w:hAnsi="Arial" w:cs="Arial"/>
          <w:b w:val="0"/>
          <w:bCs w:val="0"/>
        </w:rPr>
        <w:t>(wykraczające poza ramy czasowe niniejszego konkursu) nie powinny być ujmowane w harmonogramie ani kosztorysie.</w:t>
      </w:r>
    </w:p>
    <w:p w14:paraId="47D797C1" w14:textId="77777777" w:rsidR="00E500AE" w:rsidRPr="00827CC3" w:rsidRDefault="00000000">
      <w:pPr>
        <w:numPr>
          <w:ilvl w:val="0"/>
          <w:numId w:val="10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827CC3">
        <w:rPr>
          <w:rFonts w:ascii="Arial" w:hAnsi="Arial" w:cs="Arial"/>
        </w:rPr>
        <w:t xml:space="preserve">Czas realizacji powinien obejmować: okres przygotowania, przeprowadzenia oraz zakończenia zadania (podsumowanie, ewaluacja zadania). Wszystkie dokumenty </w:t>
      </w:r>
      <w:r w:rsidRPr="00827CC3">
        <w:rPr>
          <w:rFonts w:ascii="Arial" w:hAnsi="Arial" w:cs="Arial"/>
        </w:rPr>
        <w:lastRenderedPageBreak/>
        <w:t>księgowe muszą zostać wystawione do dnia zakończenia zadania.</w:t>
      </w:r>
    </w:p>
    <w:p w14:paraId="34E5A79F" w14:textId="16320FEF" w:rsidR="00E500AE" w:rsidRPr="00827CC3" w:rsidRDefault="00000000">
      <w:pPr>
        <w:numPr>
          <w:ilvl w:val="0"/>
          <w:numId w:val="10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827CC3">
        <w:rPr>
          <w:rFonts w:ascii="Arial" w:hAnsi="Arial" w:cs="Arial"/>
        </w:rPr>
        <w:t>Oferent, którego oferta zostanie wybrana w otwartym konkursie ofert oraz będzie realizować zadanie publiczne zobowiązany jest do udostępniania informacji publicznej na</w:t>
      </w:r>
      <w:r w:rsidR="00851C0E" w:rsidRPr="00827CC3">
        <w:rPr>
          <w:rFonts w:ascii="Arial" w:hAnsi="Arial" w:cs="Arial"/>
        </w:rPr>
        <w:t> </w:t>
      </w:r>
      <w:r w:rsidRPr="00827CC3">
        <w:rPr>
          <w:rFonts w:ascii="Arial" w:hAnsi="Arial" w:cs="Arial"/>
        </w:rPr>
        <w:t>zasadach i w trybie określonym w art. 4a, 4b, 4c ustawy o działalności pożytku publicznego i o wolontariacie.</w:t>
      </w:r>
    </w:p>
    <w:p w14:paraId="695C56CD" w14:textId="22BA67A4" w:rsidR="00E500AE" w:rsidRPr="008914D8" w:rsidRDefault="00000000">
      <w:pPr>
        <w:numPr>
          <w:ilvl w:val="0"/>
          <w:numId w:val="10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8914D8">
        <w:rPr>
          <w:rFonts w:ascii="Arial" w:hAnsi="Arial" w:cs="Arial"/>
        </w:rPr>
        <w:t>Oferent zobowiązany jest do zapewnienia, w ramach proponowanego zadania, dostępności osobom ze szczególnymi potrzebami, zgodnie z</w:t>
      </w:r>
      <w:r w:rsidR="005A6F31" w:rsidRPr="008914D8">
        <w:rPr>
          <w:rFonts w:ascii="Arial" w:hAnsi="Arial" w:cs="Arial"/>
        </w:rPr>
        <w:t xml:space="preserve"> </w:t>
      </w:r>
      <w:r w:rsidRPr="008914D8">
        <w:rPr>
          <w:rFonts w:ascii="Arial" w:hAnsi="Arial" w:cs="Arial"/>
        </w:rPr>
        <w:t>tematyką zadania publicznego, w zakresie określonym w art. 6 pkt 1,</w:t>
      </w:r>
      <w:r w:rsidR="009A22A3" w:rsidRPr="008914D8">
        <w:rPr>
          <w:rFonts w:ascii="Arial" w:hAnsi="Arial" w:cs="Arial"/>
        </w:rPr>
        <w:t xml:space="preserve"> </w:t>
      </w:r>
      <w:r w:rsidRPr="008914D8">
        <w:rPr>
          <w:rFonts w:ascii="Arial" w:hAnsi="Arial" w:cs="Arial"/>
        </w:rPr>
        <w:t>2 i 3 ustawy z dnia 19 lipca 2019 r. o zapewnianiu dostępności osobom ze szczególnymi potrzebami (</w:t>
      </w:r>
      <w:proofErr w:type="spellStart"/>
      <w:r w:rsidR="009A22A3" w:rsidRPr="008914D8">
        <w:rPr>
          <w:rFonts w:ascii="Arial" w:hAnsi="Arial" w:cs="Arial"/>
        </w:rPr>
        <w:t>t.j</w:t>
      </w:r>
      <w:proofErr w:type="spellEnd"/>
      <w:r w:rsidR="009A22A3" w:rsidRPr="008914D8">
        <w:rPr>
          <w:rFonts w:ascii="Arial" w:hAnsi="Arial" w:cs="Arial"/>
        </w:rPr>
        <w:t xml:space="preserve">. </w:t>
      </w:r>
      <w:r w:rsidRPr="008914D8">
        <w:rPr>
          <w:rFonts w:ascii="Arial" w:hAnsi="Arial" w:cs="Arial"/>
        </w:rPr>
        <w:t>Dz. U. z 202</w:t>
      </w:r>
      <w:r w:rsidR="00533533" w:rsidRPr="008914D8">
        <w:rPr>
          <w:rFonts w:ascii="Arial" w:hAnsi="Arial" w:cs="Arial"/>
        </w:rPr>
        <w:t>4</w:t>
      </w:r>
      <w:r w:rsidRPr="008914D8">
        <w:rPr>
          <w:rFonts w:ascii="Arial" w:hAnsi="Arial" w:cs="Arial"/>
        </w:rPr>
        <w:t xml:space="preserve"> r. </w:t>
      </w:r>
      <w:r w:rsidR="009A22A3" w:rsidRPr="008914D8">
        <w:rPr>
          <w:rFonts w:ascii="Arial" w:hAnsi="Arial" w:cs="Arial"/>
        </w:rPr>
        <w:br/>
      </w:r>
      <w:r w:rsidRPr="008914D8">
        <w:rPr>
          <w:rFonts w:ascii="Arial" w:hAnsi="Arial" w:cs="Arial"/>
        </w:rPr>
        <w:t xml:space="preserve">poz. </w:t>
      </w:r>
      <w:r w:rsidR="00533533" w:rsidRPr="008914D8">
        <w:rPr>
          <w:rFonts w:ascii="Arial" w:hAnsi="Arial" w:cs="Arial"/>
        </w:rPr>
        <w:t>1411</w:t>
      </w:r>
      <w:r w:rsidRPr="008914D8">
        <w:rPr>
          <w:rFonts w:ascii="Arial" w:hAnsi="Arial" w:cs="Arial"/>
        </w:rPr>
        <w:t>).</w:t>
      </w:r>
    </w:p>
    <w:p w14:paraId="167AE0B9" w14:textId="72C7F830" w:rsidR="00E500AE" w:rsidRPr="008914D8" w:rsidRDefault="00000000">
      <w:pPr>
        <w:spacing w:before="57" w:after="57"/>
        <w:ind w:left="284"/>
        <w:jc w:val="both"/>
        <w:rPr>
          <w:rFonts w:ascii="Arial" w:hAnsi="Arial" w:cs="Arial"/>
        </w:rPr>
      </w:pPr>
      <w:r w:rsidRPr="008914D8">
        <w:rPr>
          <w:rFonts w:ascii="Arial" w:hAnsi="Arial" w:cs="Arial"/>
        </w:rPr>
        <w:t xml:space="preserve">Jeżeli </w:t>
      </w:r>
      <w:r w:rsidR="000352EF" w:rsidRPr="008914D8">
        <w:rPr>
          <w:rFonts w:ascii="Arial" w:hAnsi="Arial" w:cs="Arial"/>
        </w:rPr>
        <w:t>O</w:t>
      </w:r>
      <w:r w:rsidRPr="008914D8">
        <w:rPr>
          <w:rFonts w:ascii="Arial" w:hAnsi="Arial" w:cs="Arial"/>
        </w:rPr>
        <w:t>ferent nie jest w stanie, w szczególności ze względów technicznych lub prawnych, zapewnić dostępności osobom ze szczególnymi potrzebami w zakresie, o którym mowa w art. 6 pkt 1,</w:t>
      </w:r>
      <w:r w:rsidR="009A22A3" w:rsidRPr="008914D8">
        <w:rPr>
          <w:rFonts w:ascii="Arial" w:hAnsi="Arial" w:cs="Arial"/>
        </w:rPr>
        <w:t xml:space="preserve"> </w:t>
      </w:r>
      <w:r w:rsidRPr="008914D8">
        <w:rPr>
          <w:rFonts w:ascii="Arial" w:hAnsi="Arial" w:cs="Arial"/>
        </w:rPr>
        <w:t xml:space="preserve">2 i 3 ustawy, podmiot jest obowiązany zapewnić takiej osobie dostęp alternatywny, o którym mowa w art. 7 ustawy z dnia 19 lipca 2019 r. o zapewnianiu dostępności osobom ze szczególnymi potrzebami. </w:t>
      </w:r>
    </w:p>
    <w:p w14:paraId="030BE26B" w14:textId="77777777" w:rsidR="00E500AE" w:rsidRPr="008914D8" w:rsidRDefault="00000000">
      <w:pPr>
        <w:spacing w:before="57" w:after="57"/>
        <w:ind w:left="284"/>
        <w:jc w:val="both"/>
        <w:rPr>
          <w:rFonts w:ascii="Arial" w:eastAsia="font1276" w:hAnsi="Arial" w:cs="Arial"/>
        </w:rPr>
      </w:pPr>
      <w:r w:rsidRPr="008914D8">
        <w:rPr>
          <w:rFonts w:ascii="Arial" w:hAnsi="Arial" w:cs="Arial"/>
        </w:rPr>
        <w:t>Informacje na temat zapewnienia dostępności w ramach proponowanego zadania należy umieścić w części VI oferty „Inne informacje”.</w:t>
      </w:r>
    </w:p>
    <w:p w14:paraId="79F9C1BD" w14:textId="72F1A3D5" w:rsidR="00E500AE" w:rsidRPr="008914D8" w:rsidRDefault="00ED1949">
      <w:pPr>
        <w:numPr>
          <w:ilvl w:val="0"/>
          <w:numId w:val="10"/>
        </w:numPr>
        <w:spacing w:before="57" w:after="57"/>
        <w:ind w:left="284" w:hanging="284"/>
        <w:jc w:val="both"/>
        <w:rPr>
          <w:rStyle w:val="Pogrubienie"/>
          <w:rFonts w:ascii="Arial" w:hAnsi="Arial" w:cs="Arial"/>
          <w:b w:val="0"/>
          <w:bCs w:val="0"/>
        </w:rPr>
      </w:pPr>
      <w:r w:rsidRPr="008914D8">
        <w:rPr>
          <w:rFonts w:ascii="Arial" w:eastAsia="font1276" w:hAnsi="Arial" w:cs="Arial"/>
        </w:rPr>
        <w:t xml:space="preserve">Realizując zadanie publiczne </w:t>
      </w:r>
      <w:r w:rsidR="0083327B" w:rsidRPr="008914D8">
        <w:rPr>
          <w:rFonts w:ascii="Arial" w:eastAsia="font1276" w:hAnsi="Arial" w:cs="Arial"/>
        </w:rPr>
        <w:t>Oferent zobowiązany jest do stosowania przepisów ustawy z dnia 13 maja 2016 r. o przeciwdziałaniu zagrożeniom przestępczością na tle seksualnym i ochronie małoletnich (</w:t>
      </w:r>
      <w:proofErr w:type="spellStart"/>
      <w:r w:rsidR="0083327B" w:rsidRPr="008914D8">
        <w:rPr>
          <w:rFonts w:ascii="Arial" w:eastAsia="font1276" w:hAnsi="Arial" w:cs="Arial"/>
        </w:rPr>
        <w:t>t.j</w:t>
      </w:r>
      <w:proofErr w:type="spellEnd"/>
      <w:r w:rsidR="0083327B" w:rsidRPr="008914D8">
        <w:rPr>
          <w:rFonts w:ascii="Arial" w:eastAsia="font1276" w:hAnsi="Arial" w:cs="Arial"/>
        </w:rPr>
        <w:t>. Dz. U. z 202</w:t>
      </w:r>
      <w:r w:rsidR="008914D8" w:rsidRPr="008914D8">
        <w:rPr>
          <w:rFonts w:ascii="Arial" w:eastAsia="font1276" w:hAnsi="Arial" w:cs="Arial"/>
        </w:rPr>
        <w:t>6</w:t>
      </w:r>
      <w:r w:rsidR="0083327B" w:rsidRPr="008914D8">
        <w:rPr>
          <w:rFonts w:ascii="Arial" w:eastAsia="font1276" w:hAnsi="Arial" w:cs="Arial"/>
        </w:rPr>
        <w:t xml:space="preserve"> r. poz. </w:t>
      </w:r>
      <w:r w:rsidR="00533533" w:rsidRPr="008914D8">
        <w:rPr>
          <w:rFonts w:ascii="Arial" w:eastAsia="font1276" w:hAnsi="Arial" w:cs="Arial"/>
        </w:rPr>
        <w:t>1</w:t>
      </w:r>
      <w:r w:rsidR="008914D8" w:rsidRPr="008914D8">
        <w:rPr>
          <w:rFonts w:ascii="Arial" w:eastAsia="font1276" w:hAnsi="Arial" w:cs="Arial"/>
        </w:rPr>
        <w:t xml:space="preserve">10, z </w:t>
      </w:r>
      <w:proofErr w:type="spellStart"/>
      <w:r w:rsidR="008914D8" w:rsidRPr="008914D8">
        <w:rPr>
          <w:rFonts w:ascii="Arial" w:eastAsia="font1276" w:hAnsi="Arial" w:cs="Arial"/>
        </w:rPr>
        <w:t>późn</w:t>
      </w:r>
      <w:proofErr w:type="spellEnd"/>
      <w:r w:rsidR="008914D8" w:rsidRPr="008914D8">
        <w:rPr>
          <w:rFonts w:ascii="Arial" w:eastAsia="font1276" w:hAnsi="Arial" w:cs="Arial"/>
        </w:rPr>
        <w:t>. zm.</w:t>
      </w:r>
      <w:r w:rsidR="0083327B" w:rsidRPr="008914D8">
        <w:rPr>
          <w:rFonts w:ascii="Arial" w:eastAsia="font1276" w:hAnsi="Arial" w:cs="Arial"/>
        </w:rPr>
        <w:t>)</w:t>
      </w:r>
      <w:r w:rsidRPr="008914D8">
        <w:rPr>
          <w:rFonts w:ascii="Arial" w:eastAsia="font1276" w:hAnsi="Arial" w:cs="Arial"/>
        </w:rPr>
        <w:t>.</w:t>
      </w:r>
    </w:p>
    <w:p w14:paraId="7D8A6991" w14:textId="00B8E683" w:rsidR="00E500AE" w:rsidRPr="008914D8" w:rsidRDefault="00000000">
      <w:pPr>
        <w:numPr>
          <w:ilvl w:val="0"/>
          <w:numId w:val="10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8914D8">
        <w:rPr>
          <w:rStyle w:val="Pogrubienie"/>
          <w:rFonts w:ascii="Arial" w:hAnsi="Arial" w:cs="Arial"/>
          <w:b w:val="0"/>
          <w:bCs w:val="0"/>
        </w:rPr>
        <w:t>Oferent zobowiązany jest do gromadzenia, przechowywania i przetwarzania danych osobowych pozyskanych w związku z realizacją zadania, zgodnie z przepisami ustawy z dnia 10 maja 2018</w:t>
      </w:r>
      <w:r w:rsidR="00AC0E72" w:rsidRPr="008914D8">
        <w:rPr>
          <w:rStyle w:val="Pogrubienie"/>
          <w:rFonts w:ascii="Arial" w:hAnsi="Arial" w:cs="Arial"/>
          <w:b w:val="0"/>
          <w:bCs w:val="0"/>
        </w:rPr>
        <w:t xml:space="preserve"> </w:t>
      </w:r>
      <w:r w:rsidRPr="008914D8">
        <w:rPr>
          <w:rStyle w:val="Pogrubienie"/>
          <w:rFonts w:ascii="Arial" w:hAnsi="Arial" w:cs="Arial"/>
          <w:b w:val="0"/>
          <w:bCs w:val="0"/>
        </w:rPr>
        <w:t xml:space="preserve">r. o ochronie danych osobowych (tj. Dz.U. </w:t>
      </w:r>
      <w:r w:rsidR="00AC0E72" w:rsidRPr="008914D8">
        <w:rPr>
          <w:rStyle w:val="Pogrubienie"/>
          <w:rFonts w:ascii="Arial" w:hAnsi="Arial" w:cs="Arial"/>
          <w:b w:val="0"/>
          <w:bCs w:val="0"/>
        </w:rPr>
        <w:t xml:space="preserve">z </w:t>
      </w:r>
      <w:r w:rsidRPr="008914D8">
        <w:rPr>
          <w:rStyle w:val="Pogrubienie"/>
          <w:rFonts w:ascii="Arial" w:hAnsi="Arial" w:cs="Arial"/>
          <w:b w:val="0"/>
          <w:bCs w:val="0"/>
        </w:rPr>
        <w:t>2019</w:t>
      </w:r>
      <w:r w:rsidR="00AC0E72" w:rsidRPr="008914D8">
        <w:rPr>
          <w:rStyle w:val="Pogrubienie"/>
          <w:rFonts w:ascii="Arial" w:hAnsi="Arial" w:cs="Arial"/>
          <w:b w:val="0"/>
          <w:bCs w:val="0"/>
        </w:rPr>
        <w:t xml:space="preserve"> r.</w:t>
      </w:r>
      <w:r w:rsidRPr="008914D8">
        <w:rPr>
          <w:rStyle w:val="Pogrubienie"/>
          <w:rFonts w:ascii="Arial" w:hAnsi="Arial" w:cs="Arial"/>
          <w:b w:val="0"/>
          <w:bCs w:val="0"/>
        </w:rPr>
        <w:t xml:space="preserve"> poz. 1781) oraz zgodnie z art. 13 ust. 1 i 2 rozporządzenia Parlamentu Europejskiego i Rady (UE) 2016/679 z dnia  27 kwietnia 2016</w:t>
      </w:r>
      <w:r w:rsidR="00851C0E" w:rsidRPr="008914D8">
        <w:rPr>
          <w:rStyle w:val="Pogrubienie"/>
          <w:rFonts w:ascii="Arial" w:hAnsi="Arial" w:cs="Arial"/>
          <w:b w:val="0"/>
          <w:bCs w:val="0"/>
        </w:rPr>
        <w:t xml:space="preserve"> </w:t>
      </w:r>
      <w:r w:rsidRPr="008914D8">
        <w:rPr>
          <w:rStyle w:val="Pogrubienie"/>
          <w:rFonts w:ascii="Arial" w:hAnsi="Arial" w:cs="Arial"/>
          <w:b w:val="0"/>
          <w:bCs w:val="0"/>
        </w:rPr>
        <w:t>r. w sprawie ochrony osób fizycznych w związku z przetwarzaniem danych osobowych i w sprawie swobodnego przepływu takich danych oraz uchylenia dyrektywy 95/46/WE (ogólne rozporządzenie o ochronie danych) (Dz. Urz. UE L 119 z 04.05.2016, str.1) (RODO).</w:t>
      </w:r>
    </w:p>
    <w:p w14:paraId="4200E4D3" w14:textId="471AB292" w:rsidR="00E500AE" w:rsidRPr="008914D8" w:rsidRDefault="00000000">
      <w:pPr>
        <w:numPr>
          <w:ilvl w:val="0"/>
          <w:numId w:val="10"/>
        </w:numPr>
        <w:spacing w:before="57" w:after="57"/>
        <w:ind w:left="284" w:hanging="284"/>
        <w:jc w:val="both"/>
        <w:rPr>
          <w:rFonts w:ascii="Arial" w:hAnsi="Arial" w:cs="Arial"/>
          <w:b/>
          <w:bCs/>
        </w:rPr>
      </w:pPr>
      <w:r w:rsidRPr="008914D8">
        <w:rPr>
          <w:rFonts w:ascii="Arial" w:hAnsi="Arial" w:cs="Arial"/>
        </w:rPr>
        <w:t>Na oferencie spoczywa obowiązek spełnienia wszystkich wymogów prawnych przy realizacji zadania, w tym dotyczących ewentualnej organizacji imprez zbiorowych,</w:t>
      </w:r>
      <w:r w:rsidR="00851C0E" w:rsidRPr="008914D8">
        <w:rPr>
          <w:rFonts w:ascii="Arial" w:hAnsi="Arial" w:cs="Arial"/>
        </w:rPr>
        <w:br/>
      </w:r>
      <w:r w:rsidRPr="008914D8">
        <w:rPr>
          <w:rFonts w:ascii="Arial" w:hAnsi="Arial" w:cs="Arial"/>
        </w:rPr>
        <w:t>jak również pozyskanie wszelkich koniecznych ubezpieczeń, pozwoleń, zgód właścicieli/zarządców terenu. Oferent w całości odpowiada za prawidłową realizację zadania będącego przedmiotem oferty o dofinansowanie w ramach niniejszego konkursu oraz prawidłowe i terminowe poniesienie związanych z nim kosztów.</w:t>
      </w:r>
    </w:p>
    <w:p w14:paraId="749CEADB" w14:textId="77777777" w:rsidR="00851C0E" w:rsidRPr="00A80816" w:rsidRDefault="00851C0E" w:rsidP="00851C0E">
      <w:pPr>
        <w:spacing w:before="57" w:after="57"/>
        <w:ind w:left="284"/>
        <w:jc w:val="both"/>
        <w:rPr>
          <w:rStyle w:val="Pogrubienie"/>
          <w:rFonts w:ascii="Arial" w:hAnsi="Arial" w:cs="Arial"/>
          <w:color w:val="EE0000"/>
        </w:rPr>
      </w:pPr>
    </w:p>
    <w:p w14:paraId="375743F3" w14:textId="77777777" w:rsidR="00E500AE" w:rsidRPr="008914D8" w:rsidRDefault="00000000">
      <w:pPr>
        <w:spacing w:before="57" w:after="57"/>
        <w:jc w:val="both"/>
        <w:rPr>
          <w:rFonts w:ascii="Arial" w:hAnsi="Arial" w:cs="Arial"/>
        </w:rPr>
      </w:pPr>
      <w:r w:rsidRPr="008914D8">
        <w:rPr>
          <w:rStyle w:val="Pogrubienie"/>
          <w:rFonts w:ascii="Arial" w:hAnsi="Arial" w:cs="Arial"/>
        </w:rPr>
        <w:t>V. Termin składania ofert:</w:t>
      </w:r>
    </w:p>
    <w:p w14:paraId="29D69E31" w14:textId="13E6BBCF" w:rsidR="00E500AE" w:rsidRPr="008914D8" w:rsidRDefault="00000000">
      <w:pPr>
        <w:numPr>
          <w:ilvl w:val="0"/>
          <w:numId w:val="1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8914D8">
        <w:rPr>
          <w:rFonts w:ascii="Arial" w:hAnsi="Arial" w:cs="Arial"/>
        </w:rPr>
        <w:t xml:space="preserve">Termin składania ofert </w:t>
      </w:r>
      <w:r w:rsidRPr="008914D8">
        <w:rPr>
          <w:rFonts w:ascii="Arial" w:hAnsi="Arial" w:cs="Arial"/>
          <w:b/>
          <w:bCs/>
        </w:rPr>
        <w:t xml:space="preserve">upływa w dniu </w:t>
      </w:r>
      <w:r w:rsidR="00B13AAA" w:rsidRPr="008914D8">
        <w:rPr>
          <w:rFonts w:ascii="Arial" w:hAnsi="Arial" w:cs="Arial"/>
          <w:b/>
          <w:bCs/>
        </w:rPr>
        <w:t>30</w:t>
      </w:r>
      <w:r w:rsidR="00EF4E00" w:rsidRPr="008914D8">
        <w:rPr>
          <w:rFonts w:ascii="Arial" w:hAnsi="Arial" w:cs="Arial"/>
          <w:b/>
          <w:bCs/>
        </w:rPr>
        <w:t xml:space="preserve"> </w:t>
      </w:r>
      <w:r w:rsidR="00B13AAA" w:rsidRPr="008914D8">
        <w:rPr>
          <w:rFonts w:ascii="Arial" w:hAnsi="Arial" w:cs="Arial"/>
          <w:b/>
          <w:bCs/>
        </w:rPr>
        <w:t>września</w:t>
      </w:r>
      <w:r w:rsidR="00EF4E00" w:rsidRPr="008914D8">
        <w:rPr>
          <w:rFonts w:ascii="Arial" w:hAnsi="Arial" w:cs="Arial"/>
          <w:b/>
          <w:bCs/>
        </w:rPr>
        <w:t xml:space="preserve"> </w:t>
      </w:r>
      <w:r w:rsidRPr="008914D8">
        <w:rPr>
          <w:rFonts w:ascii="Arial" w:hAnsi="Arial" w:cs="Arial"/>
          <w:b/>
          <w:bCs/>
        </w:rPr>
        <w:t>202</w:t>
      </w:r>
      <w:r w:rsidR="008914D8" w:rsidRPr="008914D8">
        <w:rPr>
          <w:rFonts w:ascii="Arial" w:hAnsi="Arial" w:cs="Arial"/>
          <w:b/>
          <w:bCs/>
        </w:rPr>
        <w:t>6</w:t>
      </w:r>
      <w:r w:rsidR="00487BE2" w:rsidRPr="008914D8">
        <w:rPr>
          <w:rFonts w:ascii="Arial" w:hAnsi="Arial" w:cs="Arial"/>
          <w:b/>
          <w:bCs/>
        </w:rPr>
        <w:t xml:space="preserve"> </w:t>
      </w:r>
      <w:r w:rsidRPr="008914D8">
        <w:rPr>
          <w:rFonts w:ascii="Arial" w:hAnsi="Arial" w:cs="Arial"/>
          <w:b/>
          <w:bCs/>
        </w:rPr>
        <w:t xml:space="preserve">r. o godz. </w:t>
      </w:r>
      <w:r w:rsidR="00EF4E00" w:rsidRPr="008914D8">
        <w:rPr>
          <w:rFonts w:ascii="Arial" w:hAnsi="Arial" w:cs="Arial"/>
          <w:b/>
          <w:bCs/>
        </w:rPr>
        <w:t>1</w:t>
      </w:r>
      <w:r w:rsidR="00F6646D" w:rsidRPr="008914D8">
        <w:rPr>
          <w:rFonts w:ascii="Arial" w:hAnsi="Arial" w:cs="Arial"/>
          <w:b/>
          <w:bCs/>
        </w:rPr>
        <w:t>5</w:t>
      </w:r>
      <w:r w:rsidR="00EF4E00" w:rsidRPr="008914D8">
        <w:rPr>
          <w:rFonts w:ascii="Arial" w:hAnsi="Arial" w:cs="Arial"/>
          <w:b/>
          <w:bCs/>
        </w:rPr>
        <w:t>:</w:t>
      </w:r>
      <w:r w:rsidR="00F6646D" w:rsidRPr="008914D8">
        <w:rPr>
          <w:rFonts w:ascii="Arial" w:hAnsi="Arial" w:cs="Arial"/>
          <w:b/>
          <w:bCs/>
        </w:rPr>
        <w:t>3</w:t>
      </w:r>
      <w:r w:rsidR="00EF4E00" w:rsidRPr="008914D8">
        <w:rPr>
          <w:rFonts w:ascii="Arial" w:hAnsi="Arial" w:cs="Arial"/>
          <w:b/>
          <w:bCs/>
        </w:rPr>
        <w:t>0</w:t>
      </w:r>
      <w:r w:rsidR="00EF4E00" w:rsidRPr="008914D8">
        <w:rPr>
          <w:rFonts w:ascii="Arial" w:hAnsi="Arial" w:cs="Arial"/>
        </w:rPr>
        <w:t>.</w:t>
      </w:r>
    </w:p>
    <w:p w14:paraId="65D96481" w14:textId="752302EC" w:rsidR="00ED1949" w:rsidRPr="008914D8" w:rsidRDefault="00ED1949" w:rsidP="00ED1949">
      <w:pPr>
        <w:spacing w:before="57" w:after="57"/>
        <w:ind w:left="284"/>
        <w:jc w:val="both"/>
        <w:rPr>
          <w:rFonts w:ascii="Arial" w:hAnsi="Arial" w:cs="Arial"/>
        </w:rPr>
      </w:pPr>
      <w:r w:rsidRPr="008914D8">
        <w:rPr>
          <w:rFonts w:ascii="Arial" w:hAnsi="Arial" w:cs="Arial"/>
        </w:rPr>
        <w:t xml:space="preserve">W przypadku wyczerpania puli środków przed dniem </w:t>
      </w:r>
      <w:r w:rsidR="00B13AAA" w:rsidRPr="008914D8">
        <w:rPr>
          <w:rFonts w:ascii="Arial" w:hAnsi="Arial" w:cs="Arial"/>
        </w:rPr>
        <w:t>30</w:t>
      </w:r>
      <w:r w:rsidRPr="008914D8">
        <w:rPr>
          <w:rFonts w:ascii="Arial" w:hAnsi="Arial" w:cs="Arial"/>
        </w:rPr>
        <w:t>.09.202</w:t>
      </w:r>
      <w:r w:rsidR="008914D8" w:rsidRPr="008914D8">
        <w:rPr>
          <w:rFonts w:ascii="Arial" w:hAnsi="Arial" w:cs="Arial"/>
        </w:rPr>
        <w:t>6</w:t>
      </w:r>
      <w:r w:rsidRPr="008914D8">
        <w:rPr>
          <w:rFonts w:ascii="Arial" w:hAnsi="Arial" w:cs="Arial"/>
        </w:rPr>
        <w:t xml:space="preserve"> r. nastąpi wcześniejsze zakończenie naboru </w:t>
      </w:r>
      <w:r w:rsidR="00DA36EF" w:rsidRPr="008914D8">
        <w:rPr>
          <w:rFonts w:ascii="Arial" w:hAnsi="Arial" w:cs="Arial"/>
        </w:rPr>
        <w:t>ofert</w:t>
      </w:r>
      <w:r w:rsidRPr="008914D8">
        <w:rPr>
          <w:rFonts w:ascii="Arial" w:hAnsi="Arial" w:cs="Arial"/>
        </w:rPr>
        <w:t>. Informacja o wyczerpaniu środków finansowych i zakończeniu naboru ofert zamieszczona będzie w Biuletynie Informacji Publicznej, na stronie internetowej Gminy oraz na tablicy ogłoszeń w siedzibie Urzędu Gminy i Miasta Czerwionka-Leszczyny.</w:t>
      </w:r>
    </w:p>
    <w:p w14:paraId="297F7A45" w14:textId="17B0BA9A" w:rsidR="00E500AE" w:rsidRPr="002C5ABD" w:rsidRDefault="00000000">
      <w:pPr>
        <w:numPr>
          <w:ilvl w:val="0"/>
          <w:numId w:val="1"/>
        </w:numPr>
        <w:spacing w:before="57" w:after="57"/>
        <w:ind w:left="284" w:hanging="284"/>
        <w:jc w:val="both"/>
        <w:rPr>
          <w:rFonts w:ascii="Arial" w:eastAsia="Arial" w:hAnsi="Arial" w:cs="Arial"/>
        </w:rPr>
      </w:pPr>
      <w:r w:rsidRPr="002C5ABD">
        <w:rPr>
          <w:rFonts w:ascii="Arial" w:hAnsi="Arial" w:cs="Arial"/>
        </w:rPr>
        <w:t xml:space="preserve">Ofertę wraz z wymaganymi załącznikami należy sporządzić w generatorze wniosków dostępnym na stronie </w:t>
      </w:r>
      <w:hyperlink r:id="rId6" w:history="1">
        <w:r w:rsidR="00E500AE" w:rsidRPr="002C5ABD">
          <w:rPr>
            <w:rStyle w:val="Hipercze"/>
            <w:rFonts w:ascii="Arial" w:hAnsi="Arial" w:cs="Arial"/>
            <w:color w:val="auto"/>
          </w:rPr>
          <w:t>www.witkac.pl</w:t>
        </w:r>
      </w:hyperlink>
      <w:r w:rsidRPr="002C5ABD">
        <w:rPr>
          <w:rFonts w:ascii="Arial" w:hAnsi="Arial" w:cs="Arial"/>
        </w:rPr>
        <w:t xml:space="preserve"> – tak przygotowana oferta spełnia wymagania </w:t>
      </w:r>
      <w:r w:rsidRPr="002C5ABD">
        <w:rPr>
          <w:rFonts w:ascii="Arial" w:eastAsia="Arial" w:hAnsi="Arial" w:cs="Arial"/>
        </w:rPr>
        <w:t>Rozporządzenia Przewodniczącego Komitetu do spraw Pożytku Publicznego z</w:t>
      </w:r>
      <w:r w:rsidR="0099564B" w:rsidRPr="002C5ABD">
        <w:rPr>
          <w:rFonts w:ascii="Arial" w:eastAsia="Arial" w:hAnsi="Arial" w:cs="Arial"/>
        </w:rPr>
        <w:t xml:space="preserve"> </w:t>
      </w:r>
      <w:r w:rsidRPr="002C5ABD">
        <w:rPr>
          <w:rFonts w:ascii="Arial" w:eastAsia="Arial" w:hAnsi="Arial" w:cs="Arial"/>
        </w:rPr>
        <w:t>dnia</w:t>
      </w:r>
      <w:r w:rsidR="00487BE2" w:rsidRPr="002C5ABD">
        <w:rPr>
          <w:rFonts w:ascii="Arial" w:eastAsia="Arial" w:hAnsi="Arial" w:cs="Arial"/>
        </w:rPr>
        <w:br/>
      </w:r>
      <w:r w:rsidRPr="002C5ABD">
        <w:rPr>
          <w:rFonts w:ascii="Arial" w:eastAsia="Arial" w:hAnsi="Arial" w:cs="Arial"/>
        </w:rPr>
        <w:t>24 października 2018 r. w sprawie wzorów ofert i ramowych wzorów umów dotyczących realizacji zadań publicznych oraz wzorów sprawozdań z wykonania tych zadań (Dz. U.</w:t>
      </w:r>
      <w:r w:rsidR="0099564B" w:rsidRPr="002C5ABD">
        <w:rPr>
          <w:rFonts w:ascii="Arial" w:eastAsia="Arial" w:hAnsi="Arial" w:cs="Arial"/>
        </w:rPr>
        <w:br/>
        <w:t xml:space="preserve">z </w:t>
      </w:r>
      <w:r w:rsidRPr="002C5ABD">
        <w:rPr>
          <w:rFonts w:ascii="Arial" w:eastAsia="Arial" w:hAnsi="Arial" w:cs="Arial"/>
        </w:rPr>
        <w:t xml:space="preserve">2018 </w:t>
      </w:r>
      <w:r w:rsidR="0099564B" w:rsidRPr="002C5ABD">
        <w:rPr>
          <w:rFonts w:ascii="Arial" w:eastAsia="Arial" w:hAnsi="Arial" w:cs="Arial"/>
        </w:rPr>
        <w:t xml:space="preserve">r. </w:t>
      </w:r>
      <w:r w:rsidRPr="002C5ABD">
        <w:rPr>
          <w:rFonts w:ascii="Arial" w:eastAsia="Arial" w:hAnsi="Arial" w:cs="Arial"/>
        </w:rPr>
        <w:t>poz. 2057).</w:t>
      </w:r>
    </w:p>
    <w:p w14:paraId="1A8272F3" w14:textId="77777777" w:rsidR="00E500AE" w:rsidRPr="002C5ABD" w:rsidRDefault="00000000">
      <w:pPr>
        <w:spacing w:before="57" w:after="57"/>
        <w:ind w:left="284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lastRenderedPageBreak/>
        <w:t>Po wypełnieniu i wysłaniu oferty w generatorze należy ją wydrukować, podpisać i złożyć w Urzędzie Gminy i Miasta Czerwionka-Leszczyny, zgodnie z opisem w pkt 3 i 4.</w:t>
      </w:r>
    </w:p>
    <w:p w14:paraId="4A08D642" w14:textId="77777777" w:rsidR="00487BE2" w:rsidRPr="002C5ABD" w:rsidRDefault="00000000">
      <w:pPr>
        <w:numPr>
          <w:ilvl w:val="0"/>
          <w:numId w:val="1"/>
        </w:numPr>
        <w:spacing w:before="57" w:after="57"/>
        <w:ind w:left="284" w:hanging="284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t>Ofertę należy:</w:t>
      </w:r>
    </w:p>
    <w:p w14:paraId="01E81840" w14:textId="77777777" w:rsidR="00A5668B" w:rsidRPr="002C5ABD" w:rsidRDefault="00000000">
      <w:pPr>
        <w:pStyle w:val="Akapitzlist"/>
        <w:numPr>
          <w:ilvl w:val="0"/>
          <w:numId w:val="18"/>
        </w:numPr>
        <w:spacing w:before="57" w:after="57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t>sporządzić w języku polskim,</w:t>
      </w:r>
    </w:p>
    <w:p w14:paraId="57B84EF1" w14:textId="4490CBD2" w:rsidR="00E500AE" w:rsidRPr="002C5ABD" w:rsidRDefault="00000000">
      <w:pPr>
        <w:pStyle w:val="Akapitzlist"/>
        <w:numPr>
          <w:ilvl w:val="0"/>
          <w:numId w:val="18"/>
        </w:numPr>
        <w:spacing w:before="57" w:after="57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t>sporządzić w formie pisemnej pod rygorem nieważności.</w:t>
      </w:r>
    </w:p>
    <w:p w14:paraId="54B95495" w14:textId="77777777" w:rsidR="00E500AE" w:rsidRPr="002C5ABD" w:rsidRDefault="00000000">
      <w:pPr>
        <w:numPr>
          <w:ilvl w:val="0"/>
          <w:numId w:val="1"/>
        </w:numPr>
        <w:shd w:val="clear" w:color="auto" w:fill="FFFFFF"/>
        <w:snapToGrid w:val="0"/>
        <w:spacing w:before="57" w:after="57"/>
        <w:ind w:left="284" w:right="1" w:hanging="284"/>
        <w:jc w:val="both"/>
        <w:rPr>
          <w:rFonts w:ascii="Arial" w:hAnsi="Arial" w:cs="Arial"/>
        </w:rPr>
      </w:pPr>
      <w:r w:rsidRPr="002C5ABD">
        <w:rPr>
          <w:rFonts w:ascii="Arial" w:hAnsi="Arial" w:cs="Arial"/>
        </w:rPr>
        <w:t>Ofertę konkursową na realizację zadania należy złożyć do Burmistrza Gminy i Miasta Czerwionka-Leszczyny za pośrednictwem:</w:t>
      </w:r>
    </w:p>
    <w:p w14:paraId="64EEBA95" w14:textId="1C68FA5B" w:rsidR="00E500AE" w:rsidRPr="002C5ABD" w:rsidRDefault="00000000">
      <w:pPr>
        <w:numPr>
          <w:ilvl w:val="0"/>
          <w:numId w:val="5"/>
        </w:numPr>
        <w:shd w:val="clear" w:color="auto" w:fill="FFFFFF"/>
        <w:tabs>
          <w:tab w:val="left" w:pos="709"/>
        </w:tabs>
        <w:snapToGrid w:val="0"/>
        <w:spacing w:before="57" w:after="57"/>
        <w:ind w:right="1"/>
        <w:jc w:val="both"/>
        <w:rPr>
          <w:rFonts w:ascii="Arial" w:hAnsi="Arial" w:cs="Arial"/>
        </w:rPr>
      </w:pPr>
      <w:r w:rsidRPr="002C5ABD">
        <w:rPr>
          <w:rFonts w:ascii="Arial" w:hAnsi="Arial" w:cs="Arial"/>
        </w:rPr>
        <w:t>Kancelarii Urzędu Gminy i </w:t>
      </w:r>
      <w:r w:rsidR="00EF4E00" w:rsidRPr="002C5ABD">
        <w:rPr>
          <w:rFonts w:ascii="Arial" w:hAnsi="Arial" w:cs="Arial"/>
        </w:rPr>
        <w:t xml:space="preserve"> </w:t>
      </w:r>
      <w:r w:rsidRPr="002C5ABD">
        <w:rPr>
          <w:rFonts w:ascii="Arial" w:hAnsi="Arial" w:cs="Arial"/>
        </w:rPr>
        <w:t xml:space="preserve">Miasta Czerwionka-Leszczyny, przy ul. Parkowej 9, </w:t>
      </w:r>
      <w:r w:rsidR="00666AB6" w:rsidRPr="002C5ABD">
        <w:rPr>
          <w:rFonts w:ascii="Arial" w:hAnsi="Arial" w:cs="Arial"/>
        </w:rPr>
        <w:br/>
      </w:r>
      <w:r w:rsidRPr="002C5ABD">
        <w:rPr>
          <w:rFonts w:ascii="Arial" w:hAnsi="Arial" w:cs="Arial"/>
        </w:rPr>
        <w:t>44-230 Czerwionka-Leszczyny lub,</w:t>
      </w:r>
    </w:p>
    <w:p w14:paraId="3578D9E5" w14:textId="0C1C8EEA" w:rsidR="00E500AE" w:rsidRPr="002C5ABD" w:rsidRDefault="00000000">
      <w:pPr>
        <w:numPr>
          <w:ilvl w:val="0"/>
          <w:numId w:val="5"/>
        </w:numPr>
        <w:shd w:val="clear" w:color="auto" w:fill="FFFFFF"/>
        <w:tabs>
          <w:tab w:val="left" w:pos="709"/>
        </w:tabs>
        <w:snapToGrid w:val="0"/>
        <w:spacing w:before="57" w:after="57"/>
        <w:ind w:right="1"/>
        <w:jc w:val="both"/>
        <w:rPr>
          <w:rFonts w:ascii="Arial" w:hAnsi="Arial" w:cs="Arial"/>
        </w:rPr>
      </w:pPr>
      <w:r w:rsidRPr="002C5ABD">
        <w:rPr>
          <w:rFonts w:ascii="Arial" w:hAnsi="Arial" w:cs="Arial"/>
        </w:rPr>
        <w:t>operatora pocztowego na adres:</w:t>
      </w:r>
      <w:r w:rsidR="006B2E63" w:rsidRPr="002C5ABD">
        <w:rPr>
          <w:rFonts w:ascii="Arial" w:hAnsi="Arial" w:cs="Arial"/>
        </w:rPr>
        <w:t xml:space="preserve"> </w:t>
      </w:r>
      <w:r w:rsidRPr="002C5ABD">
        <w:rPr>
          <w:rFonts w:ascii="Arial" w:hAnsi="Arial" w:cs="Arial"/>
        </w:rPr>
        <w:t>Urząd Gminy i Miasta Czerwionka-Leszczyny, ul. Parkowa  9, 44-230 Czerwionka-Leszczyny lub,</w:t>
      </w:r>
    </w:p>
    <w:p w14:paraId="784BF204" w14:textId="796C3048" w:rsidR="00E500AE" w:rsidRPr="002C5ABD" w:rsidRDefault="00000000">
      <w:pPr>
        <w:numPr>
          <w:ilvl w:val="0"/>
          <w:numId w:val="5"/>
        </w:numPr>
        <w:shd w:val="clear" w:color="auto" w:fill="FFFFFF"/>
        <w:tabs>
          <w:tab w:val="left" w:pos="709"/>
        </w:tabs>
        <w:snapToGrid w:val="0"/>
        <w:spacing w:before="57" w:after="57"/>
        <w:ind w:right="1"/>
        <w:jc w:val="both"/>
        <w:rPr>
          <w:rFonts w:ascii="Arial" w:hAnsi="Arial" w:cs="Arial"/>
        </w:rPr>
      </w:pPr>
      <w:r w:rsidRPr="002C5ABD">
        <w:rPr>
          <w:rFonts w:ascii="Arial" w:hAnsi="Arial" w:cs="Arial"/>
        </w:rPr>
        <w:t xml:space="preserve">za pośrednictwem </w:t>
      </w:r>
      <w:proofErr w:type="spellStart"/>
      <w:r w:rsidRPr="002C5ABD">
        <w:rPr>
          <w:rFonts w:ascii="Arial" w:hAnsi="Arial" w:cs="Arial"/>
        </w:rPr>
        <w:t>ePUAP</w:t>
      </w:r>
      <w:proofErr w:type="spellEnd"/>
      <w:r w:rsidR="002C5ABD">
        <w:rPr>
          <w:rFonts w:ascii="Arial" w:hAnsi="Arial" w:cs="Arial"/>
        </w:rPr>
        <w:t xml:space="preserve">, </w:t>
      </w:r>
      <w:r w:rsidR="002C5ABD" w:rsidRPr="002C5ABD">
        <w:rPr>
          <w:rFonts w:ascii="Arial" w:hAnsi="Arial" w:cs="Arial"/>
        </w:rPr>
        <w:t xml:space="preserve">e-Doręczeń </w:t>
      </w:r>
      <w:r w:rsidRPr="002C5ABD">
        <w:rPr>
          <w:rFonts w:ascii="Arial" w:hAnsi="Arial" w:cs="Arial"/>
        </w:rPr>
        <w:t xml:space="preserve">lub poczty elektronicznej na adres: </w:t>
      </w:r>
      <w:hyperlink r:id="rId7" w:history="1">
        <w:r w:rsidR="00EF4E00" w:rsidRPr="002C5ABD">
          <w:rPr>
            <w:rStyle w:val="Hipercze"/>
            <w:rFonts w:ascii="Arial" w:hAnsi="Arial" w:cs="Arial"/>
            <w:color w:val="auto"/>
          </w:rPr>
          <w:t>ka@czerwionka-leszczyny.com.pl</w:t>
        </w:r>
      </w:hyperlink>
      <w:r w:rsidRPr="002C5ABD">
        <w:rPr>
          <w:rFonts w:ascii="Arial" w:hAnsi="Arial" w:cs="Arial"/>
        </w:rPr>
        <w:t xml:space="preserve">. Oferta złożona w postaci dokumentu elektronicznego musi być podpisana bezpiecznym podpisem elektronicznym weryfikowanym przy pomocy ważnego kwalifikowanego certyfikatu lub podpisem potwierdzonym profilem zaufanym </w:t>
      </w:r>
      <w:proofErr w:type="spellStart"/>
      <w:r w:rsidRPr="002C5ABD">
        <w:rPr>
          <w:rFonts w:ascii="Arial" w:hAnsi="Arial" w:cs="Arial"/>
        </w:rPr>
        <w:t>ePUAP</w:t>
      </w:r>
      <w:proofErr w:type="spellEnd"/>
      <w:r w:rsidRPr="002C5ABD">
        <w:rPr>
          <w:rFonts w:ascii="Arial" w:hAnsi="Arial" w:cs="Arial"/>
        </w:rPr>
        <w:t>.</w:t>
      </w:r>
    </w:p>
    <w:p w14:paraId="14907CC4" w14:textId="68FCB6FD" w:rsidR="00E500AE" w:rsidRPr="002C5ABD" w:rsidRDefault="00000000">
      <w:pPr>
        <w:numPr>
          <w:ilvl w:val="0"/>
          <w:numId w:val="1"/>
        </w:numPr>
        <w:shd w:val="clear" w:color="auto" w:fill="FFFFFF"/>
        <w:tabs>
          <w:tab w:val="left" w:pos="142"/>
        </w:tabs>
        <w:snapToGrid w:val="0"/>
        <w:spacing w:before="57" w:after="57"/>
        <w:ind w:left="426" w:right="1"/>
        <w:jc w:val="both"/>
        <w:rPr>
          <w:rFonts w:ascii="Arial" w:eastAsia="Arial" w:hAnsi="Arial" w:cs="Arial"/>
        </w:rPr>
      </w:pPr>
      <w:r w:rsidRPr="002C5ABD">
        <w:rPr>
          <w:rFonts w:ascii="Arial" w:hAnsi="Arial" w:cs="Arial"/>
        </w:rPr>
        <w:t>Oferty przesłane pocztą elektroniczną, które nie spełniają warunków ujętych w pkt 4.3 nie będą rozpatrywane.</w:t>
      </w:r>
    </w:p>
    <w:p w14:paraId="060F21AE" w14:textId="77777777" w:rsidR="00E500AE" w:rsidRPr="002C5ABD" w:rsidRDefault="00000000">
      <w:pPr>
        <w:numPr>
          <w:ilvl w:val="0"/>
          <w:numId w:val="1"/>
        </w:numPr>
        <w:shd w:val="clear" w:color="auto" w:fill="FFFFFF"/>
        <w:tabs>
          <w:tab w:val="left" w:pos="142"/>
        </w:tabs>
        <w:snapToGrid w:val="0"/>
        <w:spacing w:before="57" w:after="57"/>
        <w:ind w:left="426" w:right="1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t>O zachowaniu terminu decyduje data wpływu do Urzędu Gminy i Miasta Czerwionka-Leszczyny.</w:t>
      </w:r>
    </w:p>
    <w:p w14:paraId="5AC72D88" w14:textId="70E3AAED" w:rsidR="004D2779" w:rsidRPr="002C5ABD" w:rsidRDefault="00ED1949" w:rsidP="00CE72A3">
      <w:pPr>
        <w:numPr>
          <w:ilvl w:val="0"/>
          <w:numId w:val="1"/>
        </w:numPr>
        <w:shd w:val="clear" w:color="auto" w:fill="FFFFFF"/>
        <w:tabs>
          <w:tab w:val="left" w:pos="142"/>
        </w:tabs>
        <w:snapToGrid w:val="0"/>
        <w:spacing w:before="57" w:after="57"/>
        <w:ind w:left="426" w:right="1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t>Do oferty należy dołączyć następujące dokumenty:</w:t>
      </w:r>
    </w:p>
    <w:p w14:paraId="2138CEED" w14:textId="77777777" w:rsidR="00CE72A3" w:rsidRPr="002C5ABD" w:rsidRDefault="00ED1949" w:rsidP="00CE72A3">
      <w:pPr>
        <w:pStyle w:val="Akapitzlist"/>
        <w:numPr>
          <w:ilvl w:val="0"/>
          <w:numId w:val="33"/>
        </w:numPr>
        <w:shd w:val="clear" w:color="auto" w:fill="FFFFFF"/>
        <w:tabs>
          <w:tab w:val="left" w:pos="142"/>
        </w:tabs>
        <w:snapToGrid w:val="0"/>
        <w:spacing w:before="57" w:after="57"/>
        <w:ind w:right="1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t xml:space="preserve">kopię </w:t>
      </w:r>
      <w:r w:rsidR="003541CC" w:rsidRPr="002C5ABD">
        <w:rPr>
          <w:rFonts w:ascii="Arial" w:eastAsia="Arial" w:hAnsi="Arial" w:cs="Arial"/>
        </w:rPr>
        <w:t xml:space="preserve">wniosku złożonego do </w:t>
      </w:r>
      <w:proofErr w:type="spellStart"/>
      <w:r w:rsidR="00523DC6" w:rsidRPr="002C5ABD">
        <w:rPr>
          <w:rFonts w:ascii="Arial" w:eastAsia="Arial" w:hAnsi="Arial" w:cs="Arial"/>
        </w:rPr>
        <w:t>grantodawcy</w:t>
      </w:r>
      <w:proofErr w:type="spellEnd"/>
      <w:r w:rsidR="00523DC6" w:rsidRPr="002C5ABD">
        <w:rPr>
          <w:rFonts w:ascii="Arial" w:eastAsia="Arial" w:hAnsi="Arial" w:cs="Arial"/>
        </w:rPr>
        <w:t xml:space="preserve"> zewnętrznego (poświadczon</w:t>
      </w:r>
      <w:r w:rsidR="00FB3943" w:rsidRPr="002C5ABD">
        <w:rPr>
          <w:rFonts w:ascii="Arial" w:eastAsia="Arial" w:hAnsi="Arial" w:cs="Arial"/>
        </w:rPr>
        <w:t>ą</w:t>
      </w:r>
      <w:r w:rsidR="00523DC6" w:rsidRPr="002C5ABD">
        <w:rPr>
          <w:rFonts w:ascii="Arial" w:eastAsia="Arial" w:hAnsi="Arial" w:cs="Arial"/>
        </w:rPr>
        <w:t xml:space="preserve"> za zgodność z oryginałem przez osoby uprawnione do reprezentacji podmiotu)</w:t>
      </w:r>
      <w:r w:rsidR="003541CC" w:rsidRPr="002C5ABD">
        <w:rPr>
          <w:rFonts w:ascii="Arial" w:eastAsia="Arial" w:hAnsi="Arial" w:cs="Arial"/>
        </w:rPr>
        <w:t>,</w:t>
      </w:r>
    </w:p>
    <w:p w14:paraId="5F69DA6F" w14:textId="0C9D7C07" w:rsidR="00CE72A3" w:rsidRPr="002C5ABD" w:rsidRDefault="00343FEE" w:rsidP="00CE72A3">
      <w:pPr>
        <w:pStyle w:val="Akapitzlist"/>
        <w:numPr>
          <w:ilvl w:val="0"/>
          <w:numId w:val="33"/>
        </w:numPr>
        <w:shd w:val="clear" w:color="auto" w:fill="FFFFFF"/>
        <w:tabs>
          <w:tab w:val="left" w:pos="142"/>
        </w:tabs>
        <w:snapToGrid w:val="0"/>
        <w:spacing w:before="57" w:after="57"/>
        <w:ind w:right="1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t xml:space="preserve">w przypadku podmiotu, który podpisał już umowę o dofinansowanie zadania publicznego z funduszy zewnętrznych – </w:t>
      </w:r>
      <w:r w:rsidR="004D2779" w:rsidRPr="002C5ABD">
        <w:rPr>
          <w:rFonts w:ascii="Arial" w:eastAsia="Arial" w:hAnsi="Arial" w:cs="Arial"/>
        </w:rPr>
        <w:t xml:space="preserve">kopię umowy zawartej z </w:t>
      </w:r>
      <w:proofErr w:type="spellStart"/>
      <w:r w:rsidR="004D2779" w:rsidRPr="002C5ABD">
        <w:rPr>
          <w:rFonts w:ascii="Arial" w:eastAsia="Arial" w:hAnsi="Arial" w:cs="Arial"/>
        </w:rPr>
        <w:t>grantodawcą</w:t>
      </w:r>
      <w:proofErr w:type="spellEnd"/>
      <w:r w:rsidR="004D2779" w:rsidRPr="002C5ABD">
        <w:rPr>
          <w:rFonts w:ascii="Arial" w:eastAsia="Arial" w:hAnsi="Arial" w:cs="Arial"/>
        </w:rPr>
        <w:t xml:space="preserve"> zewnętrznym (poświadczoną za zgodność z oryginałem przez osoby uprawnione do reprezentacji podmiotu),</w:t>
      </w:r>
    </w:p>
    <w:p w14:paraId="17D73BE6" w14:textId="336B2C5E" w:rsidR="00CE72A3" w:rsidRPr="002C5ABD" w:rsidRDefault="00343FEE" w:rsidP="00CE72A3">
      <w:pPr>
        <w:pStyle w:val="Akapitzlist"/>
        <w:numPr>
          <w:ilvl w:val="0"/>
          <w:numId w:val="33"/>
        </w:numPr>
        <w:shd w:val="clear" w:color="auto" w:fill="FFFFFF"/>
        <w:tabs>
          <w:tab w:val="left" w:pos="142"/>
        </w:tabs>
        <w:snapToGrid w:val="0"/>
        <w:spacing w:before="57" w:after="57"/>
        <w:ind w:right="1"/>
        <w:jc w:val="both"/>
        <w:rPr>
          <w:rFonts w:ascii="Arial" w:eastAsia="Arial" w:hAnsi="Arial" w:cs="Arial"/>
          <w:b/>
          <w:bCs/>
        </w:rPr>
      </w:pPr>
      <w:r w:rsidRPr="002C5ABD">
        <w:rPr>
          <w:rFonts w:ascii="Arial" w:eastAsia="Arial" w:hAnsi="Arial" w:cs="Arial"/>
        </w:rPr>
        <w:t xml:space="preserve">w przypadku podmiotu, który nie podpisał jeszcze umowy o dofinansowanie zadania publicznego z funduszy zewnętrznych – </w:t>
      </w:r>
      <w:r w:rsidR="00FB3943" w:rsidRPr="002C5ABD">
        <w:rPr>
          <w:rFonts w:ascii="Arial" w:eastAsia="Arial" w:hAnsi="Arial" w:cs="Arial"/>
        </w:rPr>
        <w:t>pisemne potwierdzenie przyznani</w:t>
      </w:r>
      <w:r w:rsidRPr="002C5ABD">
        <w:rPr>
          <w:rFonts w:ascii="Arial" w:eastAsia="Arial" w:hAnsi="Arial" w:cs="Arial"/>
        </w:rPr>
        <w:t xml:space="preserve">a tych środków </w:t>
      </w:r>
      <w:r w:rsidR="00FB3943" w:rsidRPr="002C5ABD">
        <w:rPr>
          <w:rFonts w:ascii="Arial" w:eastAsia="Arial" w:hAnsi="Arial" w:cs="Arial"/>
        </w:rPr>
        <w:t xml:space="preserve">wydane przez </w:t>
      </w:r>
      <w:proofErr w:type="spellStart"/>
      <w:r w:rsidR="00FB3943" w:rsidRPr="002C5ABD">
        <w:rPr>
          <w:rFonts w:ascii="Arial" w:eastAsia="Arial" w:hAnsi="Arial" w:cs="Arial"/>
        </w:rPr>
        <w:t>grantodawcę</w:t>
      </w:r>
      <w:proofErr w:type="spellEnd"/>
      <w:r w:rsidR="00FB3943" w:rsidRPr="002C5ABD">
        <w:rPr>
          <w:rFonts w:ascii="Arial" w:eastAsia="Arial" w:hAnsi="Arial" w:cs="Arial"/>
        </w:rPr>
        <w:t xml:space="preserve"> zewnętrznego (oryginał lub kopia poświadczona za zgodność z oryginałem przez osoby uprawnione do</w:t>
      </w:r>
      <w:r w:rsidRPr="002C5ABD">
        <w:rPr>
          <w:rFonts w:ascii="Arial" w:eastAsia="Arial" w:hAnsi="Arial" w:cs="Arial"/>
        </w:rPr>
        <w:t> </w:t>
      </w:r>
      <w:r w:rsidR="00FB3943" w:rsidRPr="002C5ABD">
        <w:rPr>
          <w:rFonts w:ascii="Arial" w:eastAsia="Arial" w:hAnsi="Arial" w:cs="Arial"/>
        </w:rPr>
        <w:t>reprezentacji podmiotu)</w:t>
      </w:r>
      <w:r w:rsidRPr="002C5ABD">
        <w:rPr>
          <w:rFonts w:ascii="Arial" w:eastAsia="Arial" w:hAnsi="Arial" w:cs="Arial"/>
        </w:rPr>
        <w:t>,</w:t>
      </w:r>
    </w:p>
    <w:p w14:paraId="035FC4E3" w14:textId="4581A14F" w:rsidR="003541CC" w:rsidRPr="002C5ABD" w:rsidRDefault="00CE72A3" w:rsidP="00CE72A3">
      <w:pPr>
        <w:pStyle w:val="Akapitzlist"/>
        <w:numPr>
          <w:ilvl w:val="0"/>
          <w:numId w:val="33"/>
        </w:numPr>
        <w:shd w:val="clear" w:color="auto" w:fill="FFFFFF"/>
        <w:tabs>
          <w:tab w:val="left" w:pos="142"/>
        </w:tabs>
        <w:snapToGrid w:val="0"/>
        <w:spacing w:before="57" w:after="57"/>
        <w:ind w:right="1"/>
        <w:jc w:val="both"/>
        <w:rPr>
          <w:rFonts w:ascii="Arial" w:eastAsia="Arial" w:hAnsi="Arial" w:cs="Arial"/>
          <w:b/>
          <w:bCs/>
        </w:rPr>
      </w:pPr>
      <w:r w:rsidRPr="002C5ABD">
        <w:rPr>
          <w:rFonts w:ascii="Arial" w:eastAsia="Arial" w:hAnsi="Arial" w:cs="Arial"/>
        </w:rPr>
        <w:t>w</w:t>
      </w:r>
      <w:r w:rsidR="003541CC" w:rsidRPr="002C5ABD">
        <w:rPr>
          <w:rFonts w:ascii="Arial" w:eastAsia="Arial" w:hAnsi="Arial" w:cs="Arial"/>
        </w:rPr>
        <w:t xml:space="preserve"> przypadku oferty wspólnej </w:t>
      </w:r>
      <w:r w:rsidR="004D2779" w:rsidRPr="002C5ABD">
        <w:rPr>
          <w:rFonts w:ascii="Arial" w:eastAsia="Arial" w:hAnsi="Arial" w:cs="Arial"/>
        </w:rPr>
        <w:t xml:space="preserve">należy dodatkowo dołączyć </w:t>
      </w:r>
      <w:r w:rsidR="003541CC" w:rsidRPr="002C5ABD">
        <w:rPr>
          <w:rFonts w:ascii="Arial" w:eastAsia="Arial" w:hAnsi="Arial" w:cs="Arial"/>
        </w:rPr>
        <w:t>umowę/porozumienie zawarte między partnerami</w:t>
      </w:r>
      <w:r w:rsidR="004D2779" w:rsidRPr="002C5ABD">
        <w:rPr>
          <w:rFonts w:ascii="Arial" w:eastAsia="Arial" w:hAnsi="Arial" w:cs="Arial"/>
        </w:rPr>
        <w:t xml:space="preserve"> (oryginał lub kopia poświadczona za zgodność z</w:t>
      </w:r>
      <w:r w:rsidR="00343FEE" w:rsidRPr="002C5ABD">
        <w:rPr>
          <w:rFonts w:ascii="Arial" w:eastAsia="Arial" w:hAnsi="Arial" w:cs="Arial"/>
        </w:rPr>
        <w:t> </w:t>
      </w:r>
      <w:r w:rsidR="004D2779" w:rsidRPr="002C5ABD">
        <w:rPr>
          <w:rFonts w:ascii="Arial" w:eastAsia="Arial" w:hAnsi="Arial" w:cs="Arial"/>
        </w:rPr>
        <w:t>oryginałem przez osoby uprawnione do reprezentacji podmiotu)</w:t>
      </w:r>
      <w:r w:rsidR="003541CC" w:rsidRPr="002C5ABD">
        <w:rPr>
          <w:rFonts w:ascii="Arial" w:eastAsia="Arial" w:hAnsi="Arial" w:cs="Arial"/>
        </w:rPr>
        <w:t>.</w:t>
      </w:r>
    </w:p>
    <w:p w14:paraId="69810DCB" w14:textId="77777777" w:rsidR="002C5ABD" w:rsidRPr="002711D3" w:rsidRDefault="002C5ABD" w:rsidP="002C5ABD">
      <w:pPr>
        <w:pStyle w:val="Akapitzlist"/>
        <w:numPr>
          <w:ilvl w:val="0"/>
          <w:numId w:val="33"/>
        </w:numPr>
        <w:shd w:val="clear" w:color="auto" w:fill="FFFFFF"/>
        <w:tabs>
          <w:tab w:val="left" w:pos="142"/>
        </w:tabs>
        <w:snapToGrid w:val="0"/>
        <w:spacing w:before="57" w:after="57"/>
        <w:ind w:right="1"/>
        <w:jc w:val="both"/>
        <w:rPr>
          <w:rFonts w:ascii="Arial" w:eastAsia="Arial" w:hAnsi="Arial" w:cs="Arial"/>
          <w:color w:val="00B0F0"/>
        </w:rPr>
      </w:pPr>
      <w:r w:rsidRPr="009B2FC0">
        <w:rPr>
          <w:rFonts w:ascii="Arial" w:eastAsia="Arial" w:hAnsi="Arial" w:cs="Arial"/>
        </w:rPr>
        <w:t xml:space="preserve">dokument poświadczający upoważnienie osoby podpisującej ofertę do reprezentacji podmiotu </w:t>
      </w:r>
      <w:r w:rsidRPr="00E624C3">
        <w:rPr>
          <w:rFonts w:ascii="Arial" w:eastAsia="Arial" w:hAnsi="Arial" w:cs="Arial"/>
        </w:rPr>
        <w:t>(oryginał lub kopia poświadczona za zgodność z oryginałem przez osoby uprawnione do reprezentacji podmiotu)</w:t>
      </w:r>
      <w:r>
        <w:rPr>
          <w:rFonts w:ascii="Arial" w:eastAsia="Arial" w:hAnsi="Arial" w:cs="Arial"/>
          <w:color w:val="00B0F0"/>
        </w:rPr>
        <w:t>.</w:t>
      </w:r>
      <w:r w:rsidRPr="002711D3">
        <w:rPr>
          <w:rFonts w:ascii="Arial" w:eastAsia="Arial" w:hAnsi="Arial" w:cs="Arial"/>
          <w:color w:val="00B0F0"/>
        </w:rPr>
        <w:t xml:space="preserve"> </w:t>
      </w:r>
    </w:p>
    <w:p w14:paraId="371A42A9" w14:textId="77777777" w:rsidR="002C53D4" w:rsidRPr="002C5ABD" w:rsidRDefault="005662DA" w:rsidP="002C53D4">
      <w:pPr>
        <w:numPr>
          <w:ilvl w:val="0"/>
          <w:numId w:val="1"/>
        </w:numPr>
        <w:shd w:val="clear" w:color="auto" w:fill="FFFFFF"/>
        <w:tabs>
          <w:tab w:val="left" w:pos="142"/>
        </w:tabs>
        <w:snapToGrid w:val="0"/>
        <w:spacing w:before="57" w:after="57"/>
        <w:ind w:left="426" w:right="1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t>Oferty wraz z załącznikami nie będą zwracane Oferentowi.</w:t>
      </w:r>
    </w:p>
    <w:p w14:paraId="6EF5A1C4" w14:textId="58685F3B" w:rsidR="00666AB6" w:rsidRPr="002C5ABD" w:rsidRDefault="00000000" w:rsidP="002C53D4">
      <w:pPr>
        <w:numPr>
          <w:ilvl w:val="0"/>
          <w:numId w:val="1"/>
        </w:numPr>
        <w:shd w:val="clear" w:color="auto" w:fill="FFFFFF"/>
        <w:tabs>
          <w:tab w:val="left" w:pos="142"/>
        </w:tabs>
        <w:snapToGrid w:val="0"/>
        <w:spacing w:before="57" w:after="57"/>
        <w:ind w:left="426" w:right="1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t>Dodatkowo wymaga się, aby:</w:t>
      </w:r>
    </w:p>
    <w:p w14:paraId="5D20B0E6" w14:textId="159BF794" w:rsidR="00666AB6" w:rsidRPr="002C5ABD" w:rsidRDefault="00000000">
      <w:pPr>
        <w:pStyle w:val="Akapitzlist"/>
        <w:numPr>
          <w:ilvl w:val="0"/>
          <w:numId w:val="19"/>
        </w:numPr>
        <w:shd w:val="clear" w:color="auto" w:fill="FFFFFF"/>
        <w:tabs>
          <w:tab w:val="left" w:pos="142"/>
        </w:tabs>
        <w:snapToGrid w:val="0"/>
        <w:spacing w:before="57" w:after="57"/>
        <w:ind w:right="1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t xml:space="preserve">w części III.4 oferty </w:t>
      </w:r>
      <w:r w:rsidR="00CA7072" w:rsidRPr="002C5ABD">
        <w:rPr>
          <w:rFonts w:ascii="Arial" w:eastAsia="Arial" w:hAnsi="Arial" w:cs="Arial"/>
        </w:rPr>
        <w:t>–</w:t>
      </w:r>
      <w:r w:rsidRPr="002C5ABD">
        <w:rPr>
          <w:rFonts w:ascii="Arial" w:eastAsia="Arial" w:hAnsi="Arial" w:cs="Arial"/>
        </w:rPr>
        <w:t xml:space="preserve"> „Plan i harmonogram działań na rok 202</w:t>
      </w:r>
      <w:r w:rsidR="002C5ABD" w:rsidRPr="002C5ABD">
        <w:rPr>
          <w:rFonts w:ascii="Arial" w:eastAsia="Arial" w:hAnsi="Arial" w:cs="Arial"/>
        </w:rPr>
        <w:t>6</w:t>
      </w:r>
      <w:r w:rsidRPr="002C5ABD">
        <w:rPr>
          <w:rFonts w:ascii="Arial" w:eastAsia="Arial" w:hAnsi="Arial" w:cs="Arial"/>
        </w:rPr>
        <w:t xml:space="preserve">” zawierał: </w:t>
      </w:r>
    </w:p>
    <w:p w14:paraId="483C3A8B" w14:textId="77777777" w:rsidR="00666AB6" w:rsidRPr="002C5ABD" w:rsidRDefault="00000000">
      <w:pPr>
        <w:pStyle w:val="Akapitzlist"/>
        <w:numPr>
          <w:ilvl w:val="0"/>
          <w:numId w:val="20"/>
        </w:numPr>
        <w:shd w:val="clear" w:color="auto" w:fill="FFFFFF"/>
        <w:tabs>
          <w:tab w:val="left" w:pos="142"/>
        </w:tabs>
        <w:snapToGrid w:val="0"/>
        <w:spacing w:before="57" w:after="57"/>
        <w:ind w:right="1"/>
        <w:jc w:val="both"/>
        <w:rPr>
          <w:rFonts w:ascii="Arial" w:eastAsia="Arial" w:hAnsi="Arial" w:cs="Arial"/>
        </w:rPr>
      </w:pPr>
      <w:r w:rsidRPr="002C5ABD">
        <w:rPr>
          <w:rFonts w:ascii="Arial" w:hAnsi="Arial" w:cs="Arial"/>
        </w:rPr>
        <w:t>nazwy działań (nie powinny być tożsame z nazwami kosztów administracyjnych</w:t>
      </w:r>
      <w:r w:rsidRPr="002C5ABD">
        <w:rPr>
          <w:rFonts w:ascii="Arial" w:hAnsi="Arial" w:cs="Arial"/>
          <w:b/>
          <w:bCs/>
        </w:rPr>
        <w:t xml:space="preserve"> </w:t>
      </w:r>
      <w:r w:rsidRPr="002C5ABD">
        <w:rPr>
          <w:rFonts w:ascii="Arial" w:hAnsi="Arial" w:cs="Arial"/>
        </w:rPr>
        <w:t>zadania publicznego),</w:t>
      </w:r>
    </w:p>
    <w:p w14:paraId="6B37554F" w14:textId="77777777" w:rsidR="00666AB6" w:rsidRPr="00A80816" w:rsidRDefault="00000000">
      <w:pPr>
        <w:pStyle w:val="Akapitzlist"/>
        <w:numPr>
          <w:ilvl w:val="0"/>
          <w:numId w:val="20"/>
        </w:numPr>
        <w:shd w:val="clear" w:color="auto" w:fill="FFFFFF"/>
        <w:tabs>
          <w:tab w:val="left" w:pos="142"/>
        </w:tabs>
        <w:snapToGrid w:val="0"/>
        <w:spacing w:before="57" w:after="57"/>
        <w:ind w:right="1"/>
        <w:jc w:val="both"/>
        <w:rPr>
          <w:rFonts w:ascii="Arial" w:eastAsia="Arial" w:hAnsi="Arial" w:cs="Arial"/>
          <w:color w:val="EE0000"/>
        </w:rPr>
      </w:pPr>
      <w:r w:rsidRPr="002C5ABD">
        <w:rPr>
          <w:rFonts w:ascii="Arial" w:eastAsia="Times New Roman" w:hAnsi="Arial" w:cs="Arial"/>
        </w:rPr>
        <w:t xml:space="preserve">opis działań, </w:t>
      </w:r>
    </w:p>
    <w:p w14:paraId="67AA2E21" w14:textId="77777777" w:rsidR="00666AB6" w:rsidRPr="002C5ABD" w:rsidRDefault="00000000">
      <w:pPr>
        <w:pStyle w:val="Akapitzlist"/>
        <w:numPr>
          <w:ilvl w:val="0"/>
          <w:numId w:val="20"/>
        </w:numPr>
        <w:shd w:val="clear" w:color="auto" w:fill="FFFFFF"/>
        <w:tabs>
          <w:tab w:val="left" w:pos="142"/>
        </w:tabs>
        <w:snapToGrid w:val="0"/>
        <w:spacing w:before="57" w:after="57"/>
        <w:ind w:right="1"/>
        <w:jc w:val="both"/>
        <w:rPr>
          <w:rFonts w:ascii="Arial" w:eastAsia="Arial" w:hAnsi="Arial" w:cs="Arial"/>
        </w:rPr>
      </w:pPr>
      <w:r w:rsidRPr="002C5ABD">
        <w:rPr>
          <w:rFonts w:ascii="Arial" w:hAnsi="Arial" w:cs="Arial"/>
        </w:rPr>
        <w:lastRenderedPageBreak/>
        <w:t xml:space="preserve">wskazanie grupy docelowej, jeśli to możliwe (w przypadku braku możliwości określenia grupy docelowej, należy podać taką informację </w:t>
      </w:r>
      <w:r w:rsidR="00666AB6" w:rsidRPr="002C5ABD">
        <w:rPr>
          <w:rFonts w:ascii="Arial" w:hAnsi="Arial" w:cs="Arial"/>
        </w:rPr>
        <w:br/>
      </w:r>
      <w:r w:rsidRPr="002C5ABD">
        <w:rPr>
          <w:rFonts w:ascii="Arial" w:hAnsi="Arial" w:cs="Arial"/>
        </w:rPr>
        <w:t xml:space="preserve">tj. wpisać „brak grupy docelowej”), </w:t>
      </w:r>
    </w:p>
    <w:p w14:paraId="74F6A7B8" w14:textId="77777777" w:rsidR="00666AB6" w:rsidRPr="002C5ABD" w:rsidRDefault="00000000">
      <w:pPr>
        <w:pStyle w:val="Akapitzlist"/>
        <w:numPr>
          <w:ilvl w:val="0"/>
          <w:numId w:val="20"/>
        </w:numPr>
        <w:shd w:val="clear" w:color="auto" w:fill="FFFFFF"/>
        <w:tabs>
          <w:tab w:val="left" w:pos="142"/>
        </w:tabs>
        <w:snapToGrid w:val="0"/>
        <w:spacing w:before="57" w:after="57"/>
        <w:ind w:right="1"/>
        <w:jc w:val="both"/>
        <w:rPr>
          <w:rFonts w:ascii="Arial" w:eastAsia="Arial" w:hAnsi="Arial" w:cs="Arial"/>
        </w:rPr>
      </w:pPr>
      <w:r w:rsidRPr="002C5ABD">
        <w:rPr>
          <w:rFonts w:ascii="Arial" w:eastAsia="Times New Roman" w:hAnsi="Arial" w:cs="Arial"/>
        </w:rPr>
        <w:t>planowany termin realizacji (data rozpoczęci</w:t>
      </w:r>
      <w:r w:rsidR="00666AB6" w:rsidRPr="002C5ABD">
        <w:rPr>
          <w:rFonts w:ascii="Arial" w:eastAsia="Times New Roman" w:hAnsi="Arial" w:cs="Arial"/>
        </w:rPr>
        <w:t xml:space="preserve">a </w:t>
      </w:r>
      <w:r w:rsidRPr="002C5ABD">
        <w:rPr>
          <w:rFonts w:ascii="Arial" w:eastAsia="Times New Roman" w:hAnsi="Arial" w:cs="Arial"/>
        </w:rPr>
        <w:t>i</w:t>
      </w:r>
      <w:r w:rsidR="00666AB6" w:rsidRPr="002C5ABD">
        <w:rPr>
          <w:rFonts w:ascii="Arial" w:eastAsia="Times New Roman" w:hAnsi="Arial" w:cs="Arial"/>
        </w:rPr>
        <w:t xml:space="preserve"> </w:t>
      </w:r>
      <w:r w:rsidRPr="002C5ABD">
        <w:rPr>
          <w:rFonts w:ascii="Arial" w:eastAsia="Times New Roman" w:hAnsi="Arial" w:cs="Arial"/>
        </w:rPr>
        <w:t xml:space="preserve">zakończenia poszczególnych działań), </w:t>
      </w:r>
    </w:p>
    <w:p w14:paraId="731868AD" w14:textId="74A1DB3E" w:rsidR="00E500AE" w:rsidRPr="002C5ABD" w:rsidRDefault="00000000">
      <w:pPr>
        <w:pStyle w:val="Akapitzlist"/>
        <w:numPr>
          <w:ilvl w:val="0"/>
          <w:numId w:val="20"/>
        </w:numPr>
        <w:shd w:val="clear" w:color="auto" w:fill="FFFFFF"/>
        <w:tabs>
          <w:tab w:val="left" w:pos="142"/>
        </w:tabs>
        <w:snapToGrid w:val="0"/>
        <w:spacing w:before="57" w:after="57"/>
        <w:ind w:right="1"/>
        <w:jc w:val="both"/>
        <w:rPr>
          <w:rFonts w:ascii="Arial" w:eastAsia="Arial" w:hAnsi="Arial" w:cs="Arial"/>
        </w:rPr>
      </w:pPr>
      <w:r w:rsidRPr="002C5ABD">
        <w:rPr>
          <w:rFonts w:ascii="Arial" w:eastAsia="Arial" w:hAnsi="Arial" w:cs="Arial"/>
        </w:rPr>
        <w:t xml:space="preserve">w przypadku oferty wspólnej przy nazwie działania należy podać nazwę </w:t>
      </w:r>
      <w:r w:rsidR="00135163" w:rsidRPr="002C5ABD">
        <w:rPr>
          <w:rFonts w:ascii="Arial" w:eastAsia="Arial" w:hAnsi="Arial" w:cs="Arial"/>
        </w:rPr>
        <w:t>O</w:t>
      </w:r>
      <w:r w:rsidRPr="002C5ABD">
        <w:rPr>
          <w:rFonts w:ascii="Arial" w:eastAsia="Arial" w:hAnsi="Arial" w:cs="Arial"/>
        </w:rPr>
        <w:t>ferenta realizującego dane działania.</w:t>
      </w:r>
    </w:p>
    <w:p w14:paraId="68A0A105" w14:textId="6C5E1B6E" w:rsidR="00975084" w:rsidRPr="002C5ABD" w:rsidRDefault="00666AB6" w:rsidP="00975084">
      <w:pPr>
        <w:pStyle w:val="Normalny1"/>
        <w:tabs>
          <w:tab w:val="left" w:pos="426"/>
        </w:tabs>
        <w:spacing w:before="57" w:after="57"/>
        <w:ind w:left="567" w:hanging="142"/>
        <w:jc w:val="both"/>
        <w:rPr>
          <w:rFonts w:ascii="Arial" w:eastAsia="Arial" w:hAnsi="Arial" w:cs="Arial"/>
          <w:color w:val="auto"/>
        </w:rPr>
      </w:pPr>
      <w:r w:rsidRPr="00A80816">
        <w:rPr>
          <w:rFonts w:ascii="Arial" w:eastAsia="Arial" w:hAnsi="Arial" w:cs="Arial"/>
          <w:color w:val="EE0000"/>
        </w:rPr>
        <w:tab/>
      </w:r>
      <w:r w:rsidR="00975084" w:rsidRPr="00A80816">
        <w:rPr>
          <w:rFonts w:ascii="Arial" w:eastAsia="Arial" w:hAnsi="Arial" w:cs="Arial"/>
          <w:color w:val="EE0000"/>
        </w:rPr>
        <w:tab/>
      </w:r>
      <w:r w:rsidRPr="002C5ABD">
        <w:rPr>
          <w:rFonts w:ascii="Arial" w:eastAsia="Arial" w:hAnsi="Arial" w:cs="Arial"/>
          <w:color w:val="auto"/>
        </w:rPr>
        <w:t xml:space="preserve">W przypadku planowania zlecenia części zadania publicznego innemu podmiotowi, </w:t>
      </w:r>
      <w:r w:rsidR="00135163" w:rsidRPr="002C5ABD">
        <w:rPr>
          <w:rFonts w:ascii="Arial" w:eastAsia="Arial" w:hAnsi="Arial" w:cs="Arial"/>
          <w:color w:val="auto"/>
        </w:rPr>
        <w:t>O</w:t>
      </w:r>
      <w:r w:rsidRPr="002C5ABD">
        <w:rPr>
          <w:rFonts w:ascii="Arial" w:eastAsia="Arial" w:hAnsi="Arial" w:cs="Arial"/>
          <w:color w:val="auto"/>
        </w:rPr>
        <w:t>ferent uwzględnia taką informację</w:t>
      </w:r>
      <w:r w:rsidR="00975084" w:rsidRPr="002C5ABD">
        <w:rPr>
          <w:rFonts w:ascii="Arial" w:eastAsia="Arial" w:hAnsi="Arial" w:cs="Arial"/>
          <w:color w:val="auto"/>
        </w:rPr>
        <w:t xml:space="preserve"> </w:t>
      </w:r>
      <w:r w:rsidRPr="002C5ABD">
        <w:rPr>
          <w:rFonts w:ascii="Arial" w:eastAsia="Arial" w:hAnsi="Arial" w:cs="Arial"/>
          <w:color w:val="auto"/>
        </w:rPr>
        <w:t xml:space="preserve">w składanej ofercie w części III.4 – </w:t>
      </w:r>
      <w:r w:rsidRPr="002C5ABD">
        <w:rPr>
          <w:rFonts w:ascii="Arial" w:hAnsi="Arial" w:cs="Arial"/>
          <w:color w:val="auto"/>
        </w:rPr>
        <w:t>„Plan i harmonogram działań na rok 202</w:t>
      </w:r>
      <w:r w:rsidR="002C5ABD" w:rsidRPr="002C5ABD">
        <w:rPr>
          <w:rFonts w:ascii="Arial" w:hAnsi="Arial" w:cs="Arial"/>
          <w:color w:val="auto"/>
        </w:rPr>
        <w:t>6</w:t>
      </w:r>
      <w:r w:rsidRPr="002C5ABD">
        <w:rPr>
          <w:rFonts w:ascii="Arial" w:hAnsi="Arial" w:cs="Arial"/>
          <w:color w:val="auto"/>
        </w:rPr>
        <w:t xml:space="preserve">” w kolumnie „Zakres działania realizowany przez podmiot nie będący stroną umowy”. Uzasadnienie przyczyny zlecania innemu podmiotowi, </w:t>
      </w:r>
      <w:r w:rsidR="00135163" w:rsidRPr="002C5ABD">
        <w:rPr>
          <w:rFonts w:ascii="Arial" w:hAnsi="Arial" w:cs="Arial"/>
          <w:color w:val="auto"/>
        </w:rPr>
        <w:t>O</w:t>
      </w:r>
      <w:r w:rsidRPr="002C5ABD">
        <w:rPr>
          <w:rFonts w:ascii="Arial" w:hAnsi="Arial" w:cs="Arial"/>
          <w:color w:val="auto"/>
        </w:rPr>
        <w:t xml:space="preserve">ferent opisuje w części III.4 oferty w kolumnie „Opis”. </w:t>
      </w:r>
    </w:p>
    <w:p w14:paraId="49EE37D3" w14:textId="3E8E8FEF" w:rsidR="00975084" w:rsidRPr="002C5ABD" w:rsidRDefault="00975084" w:rsidP="00975084">
      <w:pPr>
        <w:pStyle w:val="Normalny1"/>
        <w:tabs>
          <w:tab w:val="left" w:pos="426"/>
        </w:tabs>
        <w:spacing w:before="57" w:after="57"/>
        <w:ind w:left="567" w:hanging="142"/>
        <w:jc w:val="both"/>
        <w:rPr>
          <w:rFonts w:ascii="Arial" w:eastAsia="Arial" w:hAnsi="Arial" w:cs="Arial"/>
          <w:color w:val="auto"/>
        </w:rPr>
      </w:pPr>
      <w:r w:rsidRPr="00A80816">
        <w:rPr>
          <w:rFonts w:ascii="Arial" w:eastAsia="Arial" w:hAnsi="Arial" w:cs="Arial"/>
          <w:color w:val="EE0000"/>
        </w:rPr>
        <w:tab/>
      </w:r>
      <w:r w:rsidRPr="00A80816">
        <w:rPr>
          <w:rFonts w:ascii="Arial" w:eastAsia="Arial" w:hAnsi="Arial" w:cs="Arial"/>
          <w:color w:val="EE0000"/>
        </w:rPr>
        <w:tab/>
      </w:r>
      <w:r w:rsidR="00D131F6" w:rsidRPr="002C5ABD">
        <w:rPr>
          <w:rFonts w:ascii="Arial" w:eastAsia="Arial" w:hAnsi="Arial" w:cs="Arial"/>
          <w:color w:val="auto"/>
        </w:rPr>
        <w:t>Opinia dotycząca</w:t>
      </w:r>
      <w:r w:rsidRPr="002C5ABD">
        <w:rPr>
          <w:rFonts w:ascii="Arial" w:eastAsia="Arial" w:hAnsi="Arial" w:cs="Arial"/>
          <w:color w:val="auto"/>
        </w:rPr>
        <w:t xml:space="preserve"> zasadności zlecania części zadania publicznego innemu podmiotowi będzie należała do komisji konkursowej;</w:t>
      </w:r>
    </w:p>
    <w:p w14:paraId="783BAA81" w14:textId="330EA685" w:rsidR="00975084" w:rsidRPr="002C5ABD" w:rsidRDefault="00000000">
      <w:pPr>
        <w:pStyle w:val="Normalny1"/>
        <w:numPr>
          <w:ilvl w:val="0"/>
          <w:numId w:val="19"/>
        </w:numPr>
        <w:tabs>
          <w:tab w:val="left" w:pos="426"/>
        </w:tabs>
        <w:spacing w:before="57" w:after="57"/>
        <w:jc w:val="both"/>
        <w:rPr>
          <w:rFonts w:ascii="Arial" w:eastAsia="Arial" w:hAnsi="Arial" w:cs="Arial"/>
          <w:color w:val="auto"/>
        </w:rPr>
      </w:pPr>
      <w:r w:rsidRPr="002C5ABD">
        <w:rPr>
          <w:rFonts w:ascii="Arial" w:eastAsia="Arial" w:hAnsi="Arial" w:cs="Arial"/>
          <w:color w:val="auto"/>
        </w:rPr>
        <w:t>w częś</w:t>
      </w:r>
      <w:r w:rsidR="00135163" w:rsidRPr="002C5ABD">
        <w:rPr>
          <w:rFonts w:ascii="Arial" w:eastAsia="Arial" w:hAnsi="Arial" w:cs="Arial"/>
          <w:color w:val="auto"/>
        </w:rPr>
        <w:t>ci</w:t>
      </w:r>
      <w:r w:rsidRPr="002C5ABD">
        <w:rPr>
          <w:rFonts w:ascii="Arial" w:eastAsia="Arial" w:hAnsi="Arial" w:cs="Arial"/>
          <w:color w:val="auto"/>
        </w:rPr>
        <w:t xml:space="preserve"> III.5 oferty </w:t>
      </w:r>
      <w:r w:rsidR="00CA7072" w:rsidRPr="002C5ABD">
        <w:rPr>
          <w:rFonts w:ascii="Arial" w:eastAsia="Arial" w:hAnsi="Arial" w:cs="Arial"/>
          <w:color w:val="auto"/>
        </w:rPr>
        <w:t xml:space="preserve">– </w:t>
      </w:r>
      <w:r w:rsidRPr="002C5ABD">
        <w:rPr>
          <w:rFonts w:ascii="Arial" w:eastAsia="Arial" w:hAnsi="Arial" w:cs="Arial"/>
          <w:color w:val="auto"/>
        </w:rPr>
        <w:t>„Opis zakładanych rezultatów realizacji zadania publicznego”</w:t>
      </w:r>
      <w:r w:rsidRPr="002C5ABD">
        <w:rPr>
          <w:rFonts w:ascii="Arial" w:eastAsia="Arial" w:hAnsi="Arial" w:cs="Arial"/>
          <w:b/>
          <w:bCs/>
          <w:color w:val="auto"/>
        </w:rPr>
        <w:t xml:space="preserve"> </w:t>
      </w:r>
      <w:r w:rsidRPr="002C5ABD">
        <w:rPr>
          <w:rFonts w:ascii="Arial" w:eastAsia="Arial" w:hAnsi="Arial" w:cs="Arial"/>
          <w:color w:val="auto"/>
        </w:rPr>
        <w:t>opisać:</w:t>
      </w:r>
    </w:p>
    <w:p w14:paraId="59BA8AAB" w14:textId="77777777" w:rsidR="00BC1D49" w:rsidRPr="00536B62" w:rsidRDefault="00000000">
      <w:pPr>
        <w:pStyle w:val="Normalny1"/>
        <w:numPr>
          <w:ilvl w:val="0"/>
          <w:numId w:val="21"/>
        </w:numPr>
        <w:tabs>
          <w:tab w:val="left" w:pos="426"/>
        </w:tabs>
        <w:spacing w:before="57" w:after="57"/>
        <w:jc w:val="both"/>
        <w:rPr>
          <w:rFonts w:ascii="Arial" w:eastAsia="Arial" w:hAnsi="Arial" w:cs="Arial"/>
          <w:color w:val="auto"/>
        </w:rPr>
      </w:pPr>
      <w:r w:rsidRPr="00536B62">
        <w:rPr>
          <w:rFonts w:ascii="Arial" w:hAnsi="Arial" w:cs="Arial"/>
          <w:color w:val="auto"/>
        </w:rPr>
        <w:t xml:space="preserve">co będzie bezpośrednim efektem (materialne „produkty” lub „usługi” zrealizowane na rzecz uczestników zadania publicznego) realizacji zadania publicznego? </w:t>
      </w:r>
    </w:p>
    <w:p w14:paraId="02C0AF4E" w14:textId="77777777" w:rsidR="00BC1D49" w:rsidRPr="00536B62" w:rsidRDefault="00000000">
      <w:pPr>
        <w:pStyle w:val="Normalny1"/>
        <w:numPr>
          <w:ilvl w:val="0"/>
          <w:numId w:val="21"/>
        </w:numPr>
        <w:tabs>
          <w:tab w:val="left" w:pos="426"/>
        </w:tabs>
        <w:spacing w:before="57" w:after="57"/>
        <w:jc w:val="both"/>
        <w:rPr>
          <w:rFonts w:ascii="Arial" w:eastAsia="Arial" w:hAnsi="Arial" w:cs="Arial"/>
          <w:color w:val="auto"/>
        </w:rPr>
      </w:pPr>
      <w:r w:rsidRPr="00536B62">
        <w:rPr>
          <w:rFonts w:ascii="Arial" w:hAnsi="Arial" w:cs="Arial"/>
          <w:color w:val="auto"/>
        </w:rPr>
        <w:t xml:space="preserve">jaka zmiana społeczna zostanie osiągnięta poprzez realizację zadania publicznego? </w:t>
      </w:r>
    </w:p>
    <w:p w14:paraId="7CB535A7" w14:textId="0E9DB692" w:rsidR="00E500AE" w:rsidRPr="00536B62" w:rsidRDefault="00000000">
      <w:pPr>
        <w:pStyle w:val="Normalny1"/>
        <w:numPr>
          <w:ilvl w:val="0"/>
          <w:numId w:val="21"/>
        </w:numPr>
        <w:tabs>
          <w:tab w:val="left" w:pos="426"/>
        </w:tabs>
        <w:spacing w:before="57" w:after="57"/>
        <w:jc w:val="both"/>
        <w:rPr>
          <w:rFonts w:ascii="Arial" w:eastAsia="Arial" w:hAnsi="Arial" w:cs="Arial"/>
          <w:color w:val="auto"/>
        </w:rPr>
      </w:pPr>
      <w:r w:rsidRPr="00536B62">
        <w:rPr>
          <w:rFonts w:ascii="Arial" w:hAnsi="Arial" w:cs="Arial"/>
          <w:color w:val="auto"/>
        </w:rPr>
        <w:t>czy przewidywane jest</w:t>
      </w:r>
      <w:r w:rsidR="00BC1D49" w:rsidRPr="00536B62">
        <w:rPr>
          <w:rFonts w:ascii="Arial" w:hAnsi="Arial" w:cs="Arial"/>
          <w:color w:val="auto"/>
        </w:rPr>
        <w:t xml:space="preserve"> </w:t>
      </w:r>
      <w:r w:rsidRPr="00536B62">
        <w:rPr>
          <w:rFonts w:ascii="Arial" w:hAnsi="Arial" w:cs="Arial"/>
          <w:color w:val="auto"/>
        </w:rPr>
        <w:t>wykorzystanie rezultatów osiągniętych w trakcie realizacji zadania publicznego w dalszych działaniach organizacji (trwałość rezultatów zadania publicznego)?</w:t>
      </w:r>
    </w:p>
    <w:p w14:paraId="5E9AA49D" w14:textId="46B12CF4" w:rsidR="00BC1D49" w:rsidRPr="00536B62" w:rsidRDefault="00000000" w:rsidP="00BC1D49">
      <w:pPr>
        <w:pStyle w:val="Normalny1"/>
        <w:spacing w:before="57" w:after="57"/>
        <w:ind w:left="709"/>
        <w:jc w:val="both"/>
        <w:rPr>
          <w:rFonts w:ascii="Arial" w:hAnsi="Arial" w:cs="Arial"/>
          <w:color w:val="auto"/>
        </w:rPr>
      </w:pPr>
      <w:r w:rsidRPr="00536B62">
        <w:rPr>
          <w:rFonts w:ascii="Arial" w:hAnsi="Arial" w:cs="Arial"/>
          <w:color w:val="auto"/>
        </w:rPr>
        <w:t xml:space="preserve">Dodatkowo w części III pkt 5 oferty zaleca się zdiagnozowanie możliwego ryzyka, które z przyczyn niezależnych od </w:t>
      </w:r>
      <w:r w:rsidR="00B22F71" w:rsidRPr="00536B62">
        <w:rPr>
          <w:rFonts w:ascii="Arial" w:hAnsi="Arial" w:cs="Arial"/>
          <w:color w:val="auto"/>
        </w:rPr>
        <w:t>O</w:t>
      </w:r>
      <w:r w:rsidRPr="00536B62">
        <w:rPr>
          <w:rFonts w:ascii="Arial" w:hAnsi="Arial" w:cs="Arial"/>
          <w:color w:val="auto"/>
        </w:rPr>
        <w:t xml:space="preserve">ferenta, może utrudnić osiągnięcie zadeklarowanych rezultatów, np. zmiana miejsca i terminu przeprowadzenia projektu, złe warunki atmosferyczne, </w:t>
      </w:r>
      <w:r w:rsidR="00BC1D49" w:rsidRPr="00536B62">
        <w:rPr>
          <w:rFonts w:ascii="Arial" w:hAnsi="Arial" w:cs="Arial"/>
          <w:color w:val="auto"/>
        </w:rPr>
        <w:t>itp.;</w:t>
      </w:r>
    </w:p>
    <w:p w14:paraId="7515087E" w14:textId="77777777" w:rsidR="00BC1D49" w:rsidRPr="00536B62" w:rsidRDefault="00000000">
      <w:pPr>
        <w:pStyle w:val="Normalny1"/>
        <w:numPr>
          <w:ilvl w:val="0"/>
          <w:numId w:val="19"/>
        </w:numPr>
        <w:spacing w:before="57" w:after="57"/>
        <w:jc w:val="both"/>
        <w:rPr>
          <w:rFonts w:ascii="Arial" w:hAnsi="Arial" w:cs="Arial"/>
          <w:color w:val="auto"/>
        </w:rPr>
      </w:pPr>
      <w:r w:rsidRPr="00536B62">
        <w:rPr>
          <w:rFonts w:ascii="Arial" w:hAnsi="Arial" w:cs="Arial"/>
          <w:color w:val="auto"/>
        </w:rPr>
        <w:t>w części III.6 oferty podać dodatkowe informacje dotyczące rezultatów realizacji zadania publicznego;</w:t>
      </w:r>
    </w:p>
    <w:p w14:paraId="7C67A306" w14:textId="2CCA6804" w:rsidR="00E500AE" w:rsidRPr="00536B62" w:rsidRDefault="00000000">
      <w:pPr>
        <w:pStyle w:val="Normalny1"/>
        <w:numPr>
          <w:ilvl w:val="0"/>
          <w:numId w:val="19"/>
        </w:numPr>
        <w:spacing w:before="57" w:after="57"/>
        <w:jc w:val="both"/>
        <w:rPr>
          <w:rFonts w:ascii="Arial" w:hAnsi="Arial" w:cs="Arial"/>
          <w:color w:val="auto"/>
        </w:rPr>
      </w:pPr>
      <w:r w:rsidRPr="00536B62">
        <w:rPr>
          <w:rFonts w:ascii="Arial" w:hAnsi="Arial" w:cs="Arial"/>
          <w:color w:val="auto"/>
        </w:rPr>
        <w:t xml:space="preserve">w części V.A i V.B oferty </w:t>
      </w:r>
      <w:r w:rsidR="00CA7072" w:rsidRPr="00536B62">
        <w:rPr>
          <w:rFonts w:ascii="Arial" w:hAnsi="Arial" w:cs="Arial"/>
          <w:color w:val="auto"/>
        </w:rPr>
        <w:t xml:space="preserve">– </w:t>
      </w:r>
      <w:r w:rsidRPr="00536B62">
        <w:rPr>
          <w:rFonts w:ascii="Arial" w:hAnsi="Arial" w:cs="Arial"/>
          <w:color w:val="auto"/>
        </w:rPr>
        <w:t>„Kalkulacja przewidywanych kosztów realizacji zadania publicznego” wpisać dane dotyczące 202</w:t>
      </w:r>
      <w:r w:rsidR="00536B62" w:rsidRPr="00536B62">
        <w:rPr>
          <w:rFonts w:ascii="Arial" w:hAnsi="Arial" w:cs="Arial"/>
          <w:color w:val="auto"/>
        </w:rPr>
        <w:t>6</w:t>
      </w:r>
      <w:r w:rsidRPr="00536B62">
        <w:rPr>
          <w:rFonts w:ascii="Arial" w:hAnsi="Arial" w:cs="Arial"/>
          <w:color w:val="auto"/>
        </w:rPr>
        <w:t xml:space="preserve"> roku.</w:t>
      </w:r>
    </w:p>
    <w:p w14:paraId="42FCC4C3" w14:textId="723B4468" w:rsidR="004A0976" w:rsidRPr="00536B62" w:rsidRDefault="00000000" w:rsidP="004A0976">
      <w:pPr>
        <w:tabs>
          <w:tab w:val="left" w:pos="709"/>
        </w:tabs>
        <w:spacing w:before="57" w:after="57"/>
        <w:ind w:left="709"/>
        <w:jc w:val="both"/>
        <w:rPr>
          <w:rFonts w:ascii="Arial" w:hAnsi="Arial" w:cs="Arial"/>
        </w:rPr>
      </w:pPr>
      <w:r w:rsidRPr="00536B62">
        <w:rPr>
          <w:rFonts w:ascii="Arial" w:hAnsi="Arial" w:cs="Arial"/>
        </w:rPr>
        <w:t xml:space="preserve">Jeżeli w części V.A oferty </w:t>
      </w:r>
      <w:r w:rsidR="00CA7072" w:rsidRPr="00536B62">
        <w:rPr>
          <w:rFonts w:ascii="Arial" w:hAnsi="Arial" w:cs="Arial"/>
        </w:rPr>
        <w:t xml:space="preserve">– </w:t>
      </w:r>
      <w:r w:rsidRPr="00536B62">
        <w:rPr>
          <w:rFonts w:ascii="Arial" w:hAnsi="Arial" w:cs="Arial"/>
        </w:rPr>
        <w:t>„Zestawienie kosztów realizacji zadania” występuje koszt, który został wskazany w części III.</w:t>
      </w:r>
      <w:r w:rsidR="004B60D4" w:rsidRPr="00536B62">
        <w:rPr>
          <w:rFonts w:ascii="Arial" w:hAnsi="Arial" w:cs="Arial"/>
        </w:rPr>
        <w:t>8</w:t>
      </w:r>
      <w:r w:rsidRPr="00536B62">
        <w:rPr>
          <w:rFonts w:ascii="Arial" w:hAnsi="Arial" w:cs="Arial"/>
        </w:rPr>
        <w:t xml:space="preserve"> ogłoszenia konkursowego „Przyznana dotacja</w:t>
      </w:r>
      <w:r w:rsidRPr="00536B62">
        <w:rPr>
          <w:rFonts w:ascii="Arial" w:eastAsia="Arial" w:hAnsi="Arial" w:cs="Arial"/>
        </w:rPr>
        <w:t xml:space="preserve"> </w:t>
      </w:r>
      <w:r w:rsidRPr="00536B62">
        <w:rPr>
          <w:rFonts w:ascii="Arial" w:hAnsi="Arial" w:cs="Arial"/>
        </w:rPr>
        <w:t>nie</w:t>
      </w:r>
      <w:r w:rsidRPr="00536B62">
        <w:rPr>
          <w:rFonts w:ascii="Arial" w:eastAsia="Arial" w:hAnsi="Arial" w:cs="Arial"/>
        </w:rPr>
        <w:t xml:space="preserve"> </w:t>
      </w:r>
      <w:r w:rsidRPr="00536B62">
        <w:rPr>
          <w:rFonts w:ascii="Arial" w:hAnsi="Arial" w:cs="Arial"/>
        </w:rPr>
        <w:t>może</w:t>
      </w:r>
      <w:r w:rsidRPr="00536B62">
        <w:rPr>
          <w:rFonts w:ascii="Arial" w:eastAsia="Arial" w:hAnsi="Arial" w:cs="Arial"/>
        </w:rPr>
        <w:t xml:space="preserve"> </w:t>
      </w:r>
      <w:r w:rsidRPr="00536B62">
        <w:rPr>
          <w:rFonts w:ascii="Arial" w:hAnsi="Arial" w:cs="Arial"/>
        </w:rPr>
        <w:t>być</w:t>
      </w:r>
      <w:r w:rsidRPr="00536B62">
        <w:rPr>
          <w:rFonts w:ascii="Arial" w:eastAsia="Arial" w:hAnsi="Arial" w:cs="Arial"/>
        </w:rPr>
        <w:t xml:space="preserve"> </w:t>
      </w:r>
      <w:r w:rsidRPr="00536B62">
        <w:rPr>
          <w:rFonts w:ascii="Arial" w:hAnsi="Arial" w:cs="Arial"/>
        </w:rPr>
        <w:t>wykorzystana</w:t>
      </w:r>
      <w:r w:rsidRPr="00536B62">
        <w:rPr>
          <w:rFonts w:ascii="Arial" w:eastAsia="Arial" w:hAnsi="Arial" w:cs="Arial"/>
        </w:rPr>
        <w:t xml:space="preserve"> </w:t>
      </w:r>
      <w:r w:rsidRPr="00536B62">
        <w:rPr>
          <w:rFonts w:ascii="Arial" w:hAnsi="Arial" w:cs="Arial"/>
        </w:rPr>
        <w:t xml:space="preserve">na [...]”, należy opisać w części VI oferty „Inne informacje” z jakich środków zostanie pokryty ten koszt. </w:t>
      </w:r>
      <w:r w:rsidR="004A0976" w:rsidRPr="00536B62">
        <w:rPr>
          <w:rFonts w:ascii="Arial" w:hAnsi="Arial" w:cs="Arial"/>
        </w:rPr>
        <w:t>W</w:t>
      </w:r>
      <w:r w:rsidRPr="00536B62">
        <w:rPr>
          <w:rFonts w:ascii="Arial" w:hAnsi="Arial" w:cs="Arial"/>
        </w:rPr>
        <w:t> przypadku braku podania żądanej informacji, oferta zostanie odrzucona z powodów merytorycznych;</w:t>
      </w:r>
    </w:p>
    <w:p w14:paraId="62678F11" w14:textId="44B4A213" w:rsidR="004A0976" w:rsidRPr="00536B62" w:rsidRDefault="00000000" w:rsidP="00C107B0">
      <w:pPr>
        <w:pStyle w:val="Akapitzlist"/>
        <w:numPr>
          <w:ilvl w:val="0"/>
          <w:numId w:val="19"/>
        </w:numPr>
        <w:tabs>
          <w:tab w:val="left" w:pos="709"/>
        </w:tabs>
        <w:spacing w:before="57" w:after="57"/>
        <w:jc w:val="both"/>
        <w:rPr>
          <w:rFonts w:ascii="Arial" w:hAnsi="Arial" w:cs="Arial"/>
        </w:rPr>
      </w:pPr>
      <w:r w:rsidRPr="00536B62">
        <w:rPr>
          <w:rFonts w:ascii="Arial" w:hAnsi="Arial" w:cs="Arial"/>
        </w:rPr>
        <w:t>w</w:t>
      </w:r>
      <w:r w:rsidR="00C107B0" w:rsidRPr="00536B62">
        <w:rPr>
          <w:rFonts w:ascii="Arial" w:hAnsi="Arial" w:cs="Arial"/>
        </w:rPr>
        <w:t xml:space="preserve"> części IV.2 oferty – „Zasoby kadrowe, rzeczowe i finansowe oferenta, które będą wykorzystane do realizacji zadania” wpisać w</w:t>
      </w:r>
      <w:r w:rsidRPr="00536B62">
        <w:rPr>
          <w:rFonts w:ascii="Arial" w:hAnsi="Arial" w:cs="Arial"/>
        </w:rPr>
        <w:t>kład rzeczowy, który będzie wykorzystywany do realizacji zadania publicznego</w:t>
      </w:r>
      <w:r w:rsidR="00C107B0" w:rsidRPr="00536B62">
        <w:rPr>
          <w:rFonts w:ascii="Arial" w:hAnsi="Arial" w:cs="Arial"/>
        </w:rPr>
        <w:t xml:space="preserve"> (</w:t>
      </w:r>
      <w:r w:rsidRPr="00536B62">
        <w:rPr>
          <w:rFonts w:ascii="Arial" w:hAnsi="Arial" w:cs="Arial"/>
        </w:rPr>
        <w:t>bez jego wyceny</w:t>
      </w:r>
      <w:r w:rsidR="00C107B0" w:rsidRPr="00536B62">
        <w:rPr>
          <w:rFonts w:ascii="Arial" w:hAnsi="Arial" w:cs="Arial"/>
        </w:rPr>
        <w:t xml:space="preserve">) oraz </w:t>
      </w:r>
      <w:r w:rsidR="004A0976" w:rsidRPr="00536B62">
        <w:rPr>
          <w:rFonts w:ascii="Arial" w:hAnsi="Arial" w:cs="Arial"/>
        </w:rPr>
        <w:t>podać wszystkie niezbędne dane osób realizujących zadanie, tj. informacje tylko na</w:t>
      </w:r>
      <w:r w:rsidR="00C107B0" w:rsidRPr="00536B62">
        <w:rPr>
          <w:rFonts w:ascii="Arial" w:hAnsi="Arial" w:cs="Arial"/>
        </w:rPr>
        <w:t> </w:t>
      </w:r>
      <w:r w:rsidR="004A0976" w:rsidRPr="00536B62">
        <w:rPr>
          <w:rFonts w:ascii="Arial" w:hAnsi="Arial" w:cs="Arial"/>
        </w:rPr>
        <w:t>temat ich kwalifikacji</w:t>
      </w:r>
      <w:r w:rsidR="00C107B0" w:rsidRPr="00536B62">
        <w:rPr>
          <w:rFonts w:ascii="Arial" w:hAnsi="Arial" w:cs="Arial"/>
        </w:rPr>
        <w:t xml:space="preserve"> (</w:t>
      </w:r>
      <w:r w:rsidR="004A0976" w:rsidRPr="00536B62">
        <w:rPr>
          <w:rFonts w:ascii="Arial" w:hAnsi="Arial" w:cs="Arial"/>
        </w:rPr>
        <w:t>bez podawania danych osobowych</w:t>
      </w:r>
      <w:r w:rsidR="00C107B0" w:rsidRPr="00536B62">
        <w:rPr>
          <w:rFonts w:ascii="Arial" w:hAnsi="Arial" w:cs="Arial"/>
        </w:rPr>
        <w:t>)</w:t>
      </w:r>
      <w:r w:rsidR="000C1D96" w:rsidRPr="00536B62">
        <w:rPr>
          <w:rFonts w:ascii="Arial" w:hAnsi="Arial" w:cs="Arial"/>
        </w:rPr>
        <w:t>;</w:t>
      </w:r>
    </w:p>
    <w:p w14:paraId="4A17AF4D" w14:textId="69BA43FC" w:rsidR="004A0976" w:rsidRPr="00536B62" w:rsidRDefault="00D60741">
      <w:pPr>
        <w:pStyle w:val="Akapitzlist"/>
        <w:numPr>
          <w:ilvl w:val="0"/>
          <w:numId w:val="19"/>
        </w:numPr>
        <w:tabs>
          <w:tab w:val="left" w:pos="709"/>
        </w:tabs>
        <w:spacing w:before="57" w:after="57"/>
        <w:jc w:val="both"/>
        <w:rPr>
          <w:rFonts w:ascii="Arial" w:hAnsi="Arial" w:cs="Arial"/>
        </w:rPr>
      </w:pPr>
      <w:r w:rsidRPr="00536B62">
        <w:rPr>
          <w:rFonts w:ascii="Arial" w:hAnsi="Arial" w:cs="Arial"/>
        </w:rPr>
        <w:t>w przypadku korzystania z pracy społecznej członków organizacji Oferenta</w:t>
      </w:r>
      <w:r w:rsidR="004A0976" w:rsidRPr="00536B62">
        <w:rPr>
          <w:rFonts w:ascii="Arial" w:hAnsi="Arial" w:cs="Arial"/>
        </w:rPr>
        <w:br/>
      </w:r>
      <w:r w:rsidRPr="00536B62">
        <w:rPr>
          <w:rFonts w:ascii="Arial" w:hAnsi="Arial" w:cs="Arial"/>
        </w:rPr>
        <w:t>lub świadczeń wolontariuszy ustala się następujące zasady:</w:t>
      </w:r>
    </w:p>
    <w:p w14:paraId="3F9AF89E" w14:textId="74ED938E" w:rsidR="0061103C" w:rsidRPr="00536B62" w:rsidRDefault="00000000" w:rsidP="00A6515D">
      <w:pPr>
        <w:pStyle w:val="Akapitzlist"/>
        <w:numPr>
          <w:ilvl w:val="0"/>
          <w:numId w:val="22"/>
        </w:numPr>
        <w:tabs>
          <w:tab w:val="left" w:pos="709"/>
        </w:tabs>
        <w:spacing w:before="57" w:after="57"/>
        <w:jc w:val="both"/>
        <w:rPr>
          <w:rFonts w:ascii="Arial" w:hAnsi="Arial" w:cs="Arial"/>
        </w:rPr>
      </w:pPr>
      <w:r w:rsidRPr="00536B62">
        <w:rPr>
          <w:rFonts w:ascii="Arial" w:hAnsi="Arial" w:cs="Arial"/>
        </w:rPr>
        <w:t xml:space="preserve">zakres, sposób, liczba godzin wykonywania pracy społecznej przez członka organizacji bądź świadczenia przez wolontariusza muszą być </w:t>
      </w:r>
      <w:r w:rsidRPr="00536B62">
        <w:rPr>
          <w:rFonts w:ascii="Arial" w:hAnsi="Arial" w:cs="Arial"/>
        </w:rPr>
        <w:lastRenderedPageBreak/>
        <w:t>określone w</w:t>
      </w:r>
      <w:r w:rsidR="00D60741" w:rsidRPr="00536B62">
        <w:rPr>
          <w:rFonts w:ascii="Arial" w:hAnsi="Arial" w:cs="Arial"/>
        </w:rPr>
        <w:t xml:space="preserve"> </w:t>
      </w:r>
      <w:r w:rsidRPr="00536B62">
        <w:rPr>
          <w:rFonts w:ascii="Arial" w:hAnsi="Arial" w:cs="Arial"/>
        </w:rPr>
        <w:t>porozumieniu zawartym zgodnie z art. 44 ustawy</w:t>
      </w:r>
      <w:r w:rsidR="004A0976" w:rsidRPr="00536B62">
        <w:rPr>
          <w:rFonts w:ascii="Arial" w:hAnsi="Arial" w:cs="Arial"/>
        </w:rPr>
        <w:t xml:space="preserve"> </w:t>
      </w:r>
      <w:r w:rsidRPr="00536B62">
        <w:rPr>
          <w:rFonts w:ascii="Arial" w:hAnsi="Arial" w:cs="Arial"/>
        </w:rPr>
        <w:t>o</w:t>
      </w:r>
      <w:r w:rsidR="004A0976" w:rsidRPr="00536B62">
        <w:rPr>
          <w:rFonts w:ascii="Arial" w:hAnsi="Arial" w:cs="Arial"/>
        </w:rPr>
        <w:t> </w:t>
      </w:r>
      <w:r w:rsidRPr="00536B62">
        <w:rPr>
          <w:rFonts w:ascii="Arial" w:hAnsi="Arial" w:cs="Arial"/>
        </w:rPr>
        <w:t>działalności pożytku publicznego i o wolontariacie</w:t>
      </w:r>
      <w:r w:rsidR="004A0976" w:rsidRPr="00536B62">
        <w:rPr>
          <w:rFonts w:ascii="Arial" w:hAnsi="Arial" w:cs="Arial"/>
        </w:rPr>
        <w:t>,</w:t>
      </w:r>
    </w:p>
    <w:p w14:paraId="705773E4" w14:textId="363AA0DA" w:rsidR="0093158B" w:rsidRPr="00536B62" w:rsidRDefault="00000000">
      <w:pPr>
        <w:pStyle w:val="Akapitzlist"/>
        <w:numPr>
          <w:ilvl w:val="0"/>
          <w:numId w:val="22"/>
        </w:numPr>
        <w:tabs>
          <w:tab w:val="left" w:pos="709"/>
        </w:tabs>
        <w:spacing w:before="57" w:after="57"/>
        <w:jc w:val="both"/>
        <w:rPr>
          <w:rFonts w:ascii="Arial" w:hAnsi="Arial" w:cs="Arial"/>
        </w:rPr>
      </w:pPr>
      <w:r w:rsidRPr="00536B62">
        <w:rPr>
          <w:rFonts w:ascii="Arial" w:hAnsi="Arial" w:cs="Arial"/>
        </w:rPr>
        <w:t>wolontarius</w:t>
      </w:r>
      <w:r w:rsidR="00D60741" w:rsidRPr="00536B62">
        <w:rPr>
          <w:rFonts w:ascii="Arial" w:hAnsi="Arial" w:cs="Arial"/>
        </w:rPr>
        <w:t>z/członek organizacji</w:t>
      </w:r>
      <w:r w:rsidRPr="00536B62">
        <w:rPr>
          <w:rFonts w:ascii="Arial" w:hAnsi="Arial" w:cs="Arial"/>
        </w:rPr>
        <w:t xml:space="preserve"> powinien posiadać kwalifikacje i</w:t>
      </w:r>
      <w:r w:rsidR="00055E0C" w:rsidRPr="00536B62">
        <w:rPr>
          <w:rFonts w:ascii="Arial" w:hAnsi="Arial" w:cs="Arial"/>
        </w:rPr>
        <w:t xml:space="preserve"> </w:t>
      </w:r>
      <w:r w:rsidRPr="00536B62">
        <w:rPr>
          <w:rFonts w:ascii="Arial" w:hAnsi="Arial" w:cs="Arial"/>
        </w:rPr>
        <w:t>spełniać wymagania odpowiednie do rodzaju i zakresu wykonywanych świadczeń</w:t>
      </w:r>
      <w:r w:rsidR="00055E0C" w:rsidRPr="00536B62">
        <w:rPr>
          <w:rFonts w:ascii="Arial" w:hAnsi="Arial" w:cs="Arial"/>
        </w:rPr>
        <w:t>,</w:t>
      </w:r>
    </w:p>
    <w:p w14:paraId="780AE005" w14:textId="5B4C4863" w:rsidR="00673697" w:rsidRPr="00A80816" w:rsidRDefault="00000000">
      <w:pPr>
        <w:pStyle w:val="Akapitzlist"/>
        <w:numPr>
          <w:ilvl w:val="0"/>
          <w:numId w:val="22"/>
        </w:numPr>
        <w:tabs>
          <w:tab w:val="left" w:pos="709"/>
        </w:tabs>
        <w:spacing w:before="57" w:after="57"/>
        <w:jc w:val="both"/>
        <w:rPr>
          <w:rFonts w:ascii="Arial" w:hAnsi="Arial" w:cs="Arial"/>
          <w:color w:val="EE0000"/>
        </w:rPr>
      </w:pPr>
      <w:r w:rsidRPr="00536B62">
        <w:rPr>
          <w:rFonts w:ascii="Arial" w:hAnsi="Arial" w:cs="Arial"/>
        </w:rPr>
        <w:t>jeżeli praca społeczna członka organizacji bądź świadczenie wolontariusza są takie same jak praca, którą wykonuje stały personel, to kalkulacja wyceny tego świadczenia musi być dokonana o stawki obowiązujące dla tego personelu.</w:t>
      </w:r>
      <w:r w:rsidR="0093158B" w:rsidRPr="00536B62">
        <w:rPr>
          <w:rFonts w:ascii="Arial" w:hAnsi="Arial" w:cs="Arial"/>
        </w:rPr>
        <w:t xml:space="preserve"> </w:t>
      </w:r>
      <w:r w:rsidRPr="00536B62">
        <w:rPr>
          <w:rFonts w:ascii="Arial" w:hAnsi="Arial" w:cs="Arial"/>
        </w:rPr>
        <w:t xml:space="preserve">Wartość świadczenia członka organizacji bądź wolontariusza wykonującego proste czynności nie może przekroczyć kwoty </w:t>
      </w:r>
      <w:r w:rsidR="00BC7B9F" w:rsidRPr="00536B62">
        <w:rPr>
          <w:rFonts w:ascii="Arial" w:hAnsi="Arial" w:cs="Arial"/>
        </w:rPr>
        <w:t>3</w:t>
      </w:r>
      <w:r w:rsidR="00536B62" w:rsidRPr="00536B62">
        <w:rPr>
          <w:rFonts w:ascii="Arial" w:hAnsi="Arial" w:cs="Arial"/>
        </w:rPr>
        <w:t>1</w:t>
      </w:r>
      <w:r w:rsidRPr="00536B62">
        <w:rPr>
          <w:rFonts w:ascii="Arial" w:hAnsi="Arial" w:cs="Arial"/>
        </w:rPr>
        <w:t>,</w:t>
      </w:r>
      <w:r w:rsidR="00536B62" w:rsidRPr="00536B62">
        <w:rPr>
          <w:rFonts w:ascii="Arial" w:hAnsi="Arial" w:cs="Arial"/>
        </w:rPr>
        <w:t>4</w:t>
      </w:r>
      <w:r w:rsidR="00BC7B9F" w:rsidRPr="00536B62">
        <w:rPr>
          <w:rFonts w:ascii="Arial" w:hAnsi="Arial" w:cs="Arial"/>
        </w:rPr>
        <w:t>0</w:t>
      </w:r>
      <w:r w:rsidRPr="00536B62">
        <w:rPr>
          <w:rFonts w:ascii="Arial" w:hAnsi="Arial" w:cs="Arial"/>
        </w:rPr>
        <w:t xml:space="preserve"> zł za jedną godzinę świadczenia</w:t>
      </w:r>
      <w:r w:rsidR="0093158B" w:rsidRPr="00536B62">
        <w:rPr>
          <w:rFonts w:ascii="Arial" w:hAnsi="Arial" w:cs="Arial"/>
        </w:rPr>
        <w:t xml:space="preserve"> </w:t>
      </w:r>
      <w:r w:rsidR="00536B62" w:rsidRPr="00CA48DD">
        <w:rPr>
          <w:rFonts w:ascii="Arial" w:hAnsi="Arial" w:cs="Arial"/>
        </w:rPr>
        <w:t>(Rozporządzenie Rady Ministrów z dnia 11 września 2025 r. w sprawie wysokości minimalnego wynagrodzenia za pracę oraz wysokości minimalnej stawki godzinowej w 2026 r. (Dz. U. z 2025 r. poz. 1242</w:t>
      </w:r>
      <w:r w:rsidR="00536B62" w:rsidRPr="00536B62">
        <w:rPr>
          <w:rFonts w:ascii="Arial" w:hAnsi="Arial" w:cs="Arial"/>
        </w:rPr>
        <w:t>)</w:t>
      </w:r>
      <w:r w:rsidR="000C1D96" w:rsidRPr="00536B62">
        <w:rPr>
          <w:rFonts w:ascii="Arial" w:hAnsi="Arial" w:cs="Arial"/>
        </w:rPr>
        <w:t>,</w:t>
      </w:r>
    </w:p>
    <w:p w14:paraId="23FF35DF" w14:textId="77777777" w:rsidR="00673697" w:rsidRPr="00536B62" w:rsidRDefault="00000000">
      <w:pPr>
        <w:pStyle w:val="Akapitzlist"/>
        <w:numPr>
          <w:ilvl w:val="0"/>
          <w:numId w:val="22"/>
        </w:numPr>
        <w:tabs>
          <w:tab w:val="left" w:pos="709"/>
        </w:tabs>
        <w:spacing w:before="57" w:after="57"/>
        <w:jc w:val="both"/>
        <w:rPr>
          <w:rFonts w:ascii="Arial" w:hAnsi="Arial" w:cs="Arial"/>
        </w:rPr>
      </w:pPr>
      <w:r w:rsidRPr="00536B62">
        <w:rPr>
          <w:rFonts w:ascii="Arial" w:hAnsi="Arial" w:cs="Arial"/>
        </w:rPr>
        <w:t>wolontariusz nie może być beneficjentem zadania</w:t>
      </w:r>
      <w:r w:rsidR="00673697" w:rsidRPr="00536B62">
        <w:rPr>
          <w:rFonts w:ascii="Arial" w:hAnsi="Arial" w:cs="Arial"/>
        </w:rPr>
        <w:t>,</w:t>
      </w:r>
    </w:p>
    <w:p w14:paraId="0EADAC48" w14:textId="77777777" w:rsidR="00673697" w:rsidRPr="00536B62" w:rsidRDefault="00000000">
      <w:pPr>
        <w:pStyle w:val="Akapitzlist"/>
        <w:numPr>
          <w:ilvl w:val="0"/>
          <w:numId w:val="22"/>
        </w:numPr>
        <w:tabs>
          <w:tab w:val="left" w:pos="709"/>
        </w:tabs>
        <w:spacing w:before="57" w:after="57"/>
        <w:jc w:val="both"/>
        <w:rPr>
          <w:rFonts w:ascii="Arial" w:hAnsi="Arial" w:cs="Arial"/>
        </w:rPr>
      </w:pPr>
      <w:r w:rsidRPr="00536B62">
        <w:rPr>
          <w:rFonts w:ascii="Arial" w:hAnsi="Arial" w:cs="Arial"/>
        </w:rPr>
        <w:t>czas wykonywania przez tą samą osobę (wolontariusza) czynności wynikającej</w:t>
      </w:r>
      <w:r w:rsidR="00673697" w:rsidRPr="00536B62">
        <w:rPr>
          <w:rFonts w:ascii="Arial" w:hAnsi="Arial" w:cs="Arial"/>
        </w:rPr>
        <w:t xml:space="preserve"> </w:t>
      </w:r>
      <w:r w:rsidRPr="00536B62">
        <w:rPr>
          <w:rFonts w:ascii="Arial" w:eastAsia="Calibri" w:hAnsi="Arial" w:cs="Arial"/>
        </w:rPr>
        <w:t xml:space="preserve">z porozumienia </w:t>
      </w:r>
      <w:proofErr w:type="spellStart"/>
      <w:r w:rsidRPr="00536B62">
        <w:rPr>
          <w:rFonts w:ascii="Arial" w:eastAsia="Calibri" w:hAnsi="Arial" w:cs="Arial"/>
        </w:rPr>
        <w:t>wolontariackiego</w:t>
      </w:r>
      <w:proofErr w:type="spellEnd"/>
      <w:r w:rsidRPr="00536B62">
        <w:rPr>
          <w:rFonts w:ascii="Arial" w:eastAsia="Calibri" w:hAnsi="Arial" w:cs="Arial"/>
        </w:rPr>
        <w:t xml:space="preserve"> nie może się pokrywać z</w:t>
      </w:r>
      <w:r w:rsidR="00673697" w:rsidRPr="00536B62">
        <w:rPr>
          <w:rFonts w:ascii="Arial" w:eastAsia="Calibri" w:hAnsi="Arial" w:cs="Arial"/>
        </w:rPr>
        <w:t> </w:t>
      </w:r>
      <w:r w:rsidRPr="00536B62">
        <w:rPr>
          <w:rFonts w:ascii="Arial" w:eastAsia="Calibri" w:hAnsi="Arial" w:cs="Arial"/>
        </w:rPr>
        <w:t>czasem wykonywania takiej samej czynności wynikającej z umowy o</w:t>
      </w:r>
      <w:r w:rsidR="00673697" w:rsidRPr="00536B62">
        <w:rPr>
          <w:rFonts w:ascii="Arial" w:eastAsia="Calibri" w:hAnsi="Arial" w:cs="Arial"/>
        </w:rPr>
        <w:t> </w:t>
      </w:r>
      <w:r w:rsidRPr="00536B62">
        <w:rPr>
          <w:rFonts w:ascii="Arial" w:eastAsia="Calibri" w:hAnsi="Arial" w:cs="Arial"/>
        </w:rPr>
        <w:t>pracę lub umowy zlecenia</w:t>
      </w:r>
      <w:r w:rsidR="00673697" w:rsidRPr="00536B62">
        <w:rPr>
          <w:rFonts w:ascii="Arial" w:eastAsia="Calibri" w:hAnsi="Arial" w:cs="Arial"/>
        </w:rPr>
        <w:t>,</w:t>
      </w:r>
    </w:p>
    <w:p w14:paraId="039B49D0" w14:textId="0D6C3C13" w:rsidR="000C1D96" w:rsidRPr="00536B62" w:rsidRDefault="00000000">
      <w:pPr>
        <w:pStyle w:val="Akapitzlist"/>
        <w:numPr>
          <w:ilvl w:val="0"/>
          <w:numId w:val="22"/>
        </w:numPr>
        <w:tabs>
          <w:tab w:val="left" w:pos="709"/>
        </w:tabs>
        <w:spacing w:before="57" w:after="57"/>
        <w:jc w:val="both"/>
        <w:rPr>
          <w:rFonts w:ascii="Arial" w:hAnsi="Arial" w:cs="Arial"/>
        </w:rPr>
      </w:pPr>
      <w:r w:rsidRPr="00536B62">
        <w:rPr>
          <w:rFonts w:ascii="Arial" w:eastAsia="Calibri" w:hAnsi="Arial" w:cs="Arial"/>
        </w:rPr>
        <w:t>rozliczenie pracy społecznej</w:t>
      </w:r>
      <w:r w:rsidR="00FD592D" w:rsidRPr="00536B62">
        <w:rPr>
          <w:rFonts w:ascii="Arial" w:eastAsia="Calibri" w:hAnsi="Arial" w:cs="Arial"/>
        </w:rPr>
        <w:t xml:space="preserve"> </w:t>
      </w:r>
      <w:r w:rsidRPr="00536B62">
        <w:rPr>
          <w:rFonts w:ascii="Arial" w:eastAsia="Calibri" w:hAnsi="Arial" w:cs="Arial"/>
        </w:rPr>
        <w:t>członka organizacji bądź świadczeń wolontariusza odbywa się na podstawie oświadczenia ww. osoby stwierdzającej wykonanie pracy społecznej bądź świadczenia, z podaniem zakresu, liczby godzin oraz jego wycenę, potwierdzoną przez koordynatora zadania lub osobę upoważnioną</w:t>
      </w:r>
      <w:r w:rsidR="000C1D96" w:rsidRPr="00536B62">
        <w:rPr>
          <w:rFonts w:ascii="Arial" w:eastAsia="Calibri" w:hAnsi="Arial" w:cs="Arial"/>
        </w:rPr>
        <w:t>;</w:t>
      </w:r>
    </w:p>
    <w:p w14:paraId="73590A08" w14:textId="0D2BE50C" w:rsidR="000C1D96" w:rsidRPr="00536B62" w:rsidRDefault="00A9799C">
      <w:pPr>
        <w:pStyle w:val="Akapitzlist"/>
        <w:numPr>
          <w:ilvl w:val="0"/>
          <w:numId w:val="19"/>
        </w:numPr>
        <w:tabs>
          <w:tab w:val="left" w:pos="709"/>
        </w:tabs>
        <w:spacing w:before="57" w:after="57"/>
        <w:jc w:val="both"/>
        <w:rPr>
          <w:rFonts w:ascii="Arial" w:hAnsi="Arial" w:cs="Arial"/>
        </w:rPr>
      </w:pPr>
      <w:r w:rsidRPr="00536B62">
        <w:rPr>
          <w:rFonts w:ascii="Arial" w:hAnsi="Arial" w:cs="Arial"/>
        </w:rPr>
        <w:t>w części V.C oferty – „Podział kosztów realizacji zadania pomiędzy oferentów” wypełnić jedynie w przypadku składania oferty wspólnej</w:t>
      </w:r>
      <w:r w:rsidR="000C1D96" w:rsidRPr="00536B62">
        <w:rPr>
          <w:rFonts w:ascii="Arial" w:hAnsi="Arial" w:cs="Arial"/>
        </w:rPr>
        <w:t>;</w:t>
      </w:r>
    </w:p>
    <w:p w14:paraId="29DCE74E" w14:textId="026B0B0C" w:rsidR="00E500AE" w:rsidRPr="00536B62" w:rsidRDefault="00000000">
      <w:pPr>
        <w:pStyle w:val="Akapitzlist"/>
        <w:numPr>
          <w:ilvl w:val="0"/>
          <w:numId w:val="19"/>
        </w:numPr>
        <w:tabs>
          <w:tab w:val="left" w:pos="709"/>
        </w:tabs>
        <w:spacing w:before="57" w:after="57"/>
        <w:jc w:val="both"/>
        <w:rPr>
          <w:rFonts w:ascii="Arial" w:hAnsi="Arial" w:cs="Arial"/>
        </w:rPr>
      </w:pPr>
      <w:r w:rsidRPr="00536B62">
        <w:rPr>
          <w:rFonts w:ascii="Arial" w:hAnsi="Arial" w:cs="Arial"/>
        </w:rPr>
        <w:t>w części VI oferty</w:t>
      </w:r>
      <w:r w:rsidR="00AA7BBE" w:rsidRPr="00536B62">
        <w:rPr>
          <w:rFonts w:ascii="Arial" w:hAnsi="Arial" w:cs="Arial"/>
        </w:rPr>
        <w:t xml:space="preserve"> –</w:t>
      </w:r>
      <w:r w:rsidRPr="00536B62">
        <w:rPr>
          <w:rFonts w:ascii="Arial" w:hAnsi="Arial" w:cs="Arial"/>
        </w:rPr>
        <w:t xml:space="preserve"> „Inne informacje” należy dodatkowo wskazać, które koszty realizacji zadania będą ponoszone z dotacji.</w:t>
      </w:r>
    </w:p>
    <w:p w14:paraId="60540ABB" w14:textId="376495B4" w:rsidR="009F194A" w:rsidRPr="00536B62" w:rsidRDefault="00000000" w:rsidP="009F194A">
      <w:pPr>
        <w:pStyle w:val="Normalny1"/>
        <w:numPr>
          <w:ilvl w:val="0"/>
          <w:numId w:val="30"/>
        </w:numPr>
        <w:tabs>
          <w:tab w:val="left" w:pos="284"/>
        </w:tabs>
        <w:spacing w:before="57" w:after="57"/>
        <w:ind w:left="284" w:hanging="426"/>
        <w:jc w:val="both"/>
        <w:rPr>
          <w:rFonts w:ascii="Arial" w:hAnsi="Arial" w:cs="Arial"/>
          <w:color w:val="auto"/>
        </w:rPr>
      </w:pPr>
      <w:r w:rsidRPr="00536B62">
        <w:rPr>
          <w:rFonts w:ascii="Arial" w:hAnsi="Arial" w:cs="Arial"/>
          <w:color w:val="auto"/>
        </w:rPr>
        <w:t xml:space="preserve">Wszystkie pozycje formularza oferty muszą zostać wypełnione. </w:t>
      </w:r>
      <w:r w:rsidR="00BE0D03" w:rsidRPr="00536B62">
        <w:rPr>
          <w:rFonts w:ascii="Arial" w:hAnsi="Arial" w:cs="Arial"/>
          <w:color w:val="auto"/>
        </w:rPr>
        <w:t>W</w:t>
      </w:r>
      <w:r w:rsidRPr="00536B62">
        <w:rPr>
          <w:rFonts w:ascii="Arial" w:hAnsi="Arial" w:cs="Arial"/>
          <w:color w:val="auto"/>
        </w:rPr>
        <w:t xml:space="preserve"> przypadku, gdy dana pozycja oferty nie odnosi się do </w:t>
      </w:r>
      <w:r w:rsidR="009F194A" w:rsidRPr="00536B62">
        <w:rPr>
          <w:rFonts w:ascii="Arial" w:hAnsi="Arial" w:cs="Arial"/>
          <w:color w:val="auto"/>
        </w:rPr>
        <w:t>O</w:t>
      </w:r>
      <w:r w:rsidRPr="00536B62">
        <w:rPr>
          <w:rFonts w:ascii="Arial" w:hAnsi="Arial" w:cs="Arial"/>
          <w:color w:val="auto"/>
        </w:rPr>
        <w:t>ferenta lub zadania publicznego, należy wpisać np.</w:t>
      </w:r>
      <w:r w:rsidR="009F194A" w:rsidRPr="00536B62">
        <w:rPr>
          <w:rFonts w:ascii="Arial" w:hAnsi="Arial" w:cs="Arial"/>
          <w:color w:val="auto"/>
        </w:rPr>
        <w:t> </w:t>
      </w:r>
      <w:r w:rsidRPr="00536B62">
        <w:rPr>
          <w:rFonts w:ascii="Arial" w:hAnsi="Arial" w:cs="Arial"/>
          <w:color w:val="auto"/>
        </w:rPr>
        <w:t>„nie</w:t>
      </w:r>
      <w:r w:rsidR="00AA7BBE" w:rsidRPr="00536B62">
        <w:rPr>
          <w:rFonts w:ascii="Arial" w:hAnsi="Arial" w:cs="Arial"/>
          <w:color w:val="auto"/>
        </w:rPr>
        <w:t> </w:t>
      </w:r>
      <w:r w:rsidRPr="00536B62">
        <w:rPr>
          <w:rFonts w:ascii="Arial" w:hAnsi="Arial" w:cs="Arial"/>
          <w:color w:val="auto"/>
        </w:rPr>
        <w:t xml:space="preserve">dotyczy”. </w:t>
      </w:r>
    </w:p>
    <w:p w14:paraId="2DAE1A51" w14:textId="617453DA" w:rsidR="00BE0D03" w:rsidRPr="00536B62" w:rsidRDefault="00000000" w:rsidP="009F194A">
      <w:pPr>
        <w:pStyle w:val="Normalny1"/>
        <w:numPr>
          <w:ilvl w:val="0"/>
          <w:numId w:val="30"/>
        </w:numPr>
        <w:tabs>
          <w:tab w:val="left" w:pos="284"/>
        </w:tabs>
        <w:spacing w:before="57" w:after="57"/>
        <w:ind w:left="284" w:hanging="426"/>
        <w:jc w:val="both"/>
        <w:rPr>
          <w:rFonts w:ascii="Arial" w:hAnsi="Arial" w:cs="Arial"/>
          <w:color w:val="auto"/>
        </w:rPr>
      </w:pPr>
      <w:r w:rsidRPr="00536B62">
        <w:rPr>
          <w:rFonts w:ascii="Arial" w:hAnsi="Arial" w:cs="Arial"/>
          <w:color w:val="auto"/>
        </w:rPr>
        <w:t xml:space="preserve">Wszelkie informacje dotyczące </w:t>
      </w:r>
      <w:r w:rsidRPr="00536B62">
        <w:rPr>
          <w:rFonts w:ascii="Arial" w:eastAsia="Arial" w:hAnsi="Arial" w:cs="Arial"/>
          <w:color w:val="auto"/>
        </w:rPr>
        <w:t xml:space="preserve">procedury </w:t>
      </w:r>
      <w:r w:rsidRPr="00536B62">
        <w:rPr>
          <w:rFonts w:ascii="Arial" w:hAnsi="Arial" w:cs="Arial"/>
          <w:color w:val="auto"/>
        </w:rPr>
        <w:t>konkursowej</w:t>
      </w:r>
      <w:r w:rsidRPr="00536B62">
        <w:rPr>
          <w:rFonts w:ascii="Arial" w:eastAsia="Arial" w:hAnsi="Arial" w:cs="Arial"/>
          <w:color w:val="auto"/>
        </w:rPr>
        <w:t xml:space="preserve"> </w:t>
      </w:r>
      <w:r w:rsidRPr="00536B62">
        <w:rPr>
          <w:rFonts w:ascii="Arial" w:hAnsi="Arial" w:cs="Arial"/>
          <w:color w:val="auto"/>
        </w:rPr>
        <w:t>można</w:t>
      </w:r>
      <w:r w:rsidRPr="00536B62">
        <w:rPr>
          <w:rFonts w:ascii="Arial" w:eastAsia="Arial" w:hAnsi="Arial" w:cs="Arial"/>
          <w:color w:val="auto"/>
        </w:rPr>
        <w:t xml:space="preserve"> </w:t>
      </w:r>
      <w:r w:rsidRPr="00536B62">
        <w:rPr>
          <w:rFonts w:ascii="Arial" w:hAnsi="Arial" w:cs="Arial"/>
          <w:color w:val="auto"/>
        </w:rPr>
        <w:t>uzyskać</w:t>
      </w:r>
      <w:r w:rsidRPr="00536B62">
        <w:rPr>
          <w:rFonts w:ascii="Arial" w:eastAsia="Arial" w:hAnsi="Arial" w:cs="Arial"/>
          <w:color w:val="auto"/>
        </w:rPr>
        <w:t xml:space="preserve"> w </w:t>
      </w:r>
      <w:r w:rsidRPr="00536B62">
        <w:rPr>
          <w:rFonts w:ascii="Arial" w:hAnsi="Arial" w:cs="Arial"/>
          <w:color w:val="auto"/>
        </w:rPr>
        <w:t>Urzędzie</w:t>
      </w:r>
      <w:r w:rsidRPr="00536B62">
        <w:rPr>
          <w:rFonts w:ascii="Arial" w:eastAsia="Arial" w:hAnsi="Arial" w:cs="Arial"/>
          <w:color w:val="auto"/>
        </w:rPr>
        <w:t xml:space="preserve"> </w:t>
      </w:r>
      <w:r w:rsidRPr="00536B62">
        <w:rPr>
          <w:rFonts w:ascii="Arial" w:hAnsi="Arial" w:cs="Arial"/>
          <w:color w:val="auto"/>
        </w:rPr>
        <w:t>Gminy i</w:t>
      </w:r>
      <w:r w:rsidR="009F194A" w:rsidRPr="00536B62">
        <w:rPr>
          <w:rFonts w:ascii="Arial" w:hAnsi="Arial" w:cs="Arial"/>
          <w:color w:val="auto"/>
        </w:rPr>
        <w:t xml:space="preserve"> </w:t>
      </w:r>
      <w:r w:rsidRPr="00536B62">
        <w:rPr>
          <w:rFonts w:ascii="Arial" w:hAnsi="Arial" w:cs="Arial"/>
          <w:color w:val="auto"/>
        </w:rPr>
        <w:t>Miasta</w:t>
      </w:r>
      <w:r w:rsidRPr="00536B62">
        <w:rPr>
          <w:rFonts w:ascii="Arial" w:eastAsia="Arial" w:hAnsi="Arial" w:cs="Arial"/>
          <w:color w:val="auto"/>
        </w:rPr>
        <w:t xml:space="preserve"> </w:t>
      </w:r>
      <w:r w:rsidRPr="00536B62">
        <w:rPr>
          <w:rFonts w:ascii="Arial" w:hAnsi="Arial" w:cs="Arial"/>
          <w:color w:val="auto"/>
        </w:rPr>
        <w:t>Czerwionka-Leszczyny</w:t>
      </w:r>
      <w:r w:rsidRPr="00536B62">
        <w:rPr>
          <w:rFonts w:ascii="Arial" w:eastAsia="Arial" w:hAnsi="Arial" w:cs="Arial"/>
          <w:color w:val="auto"/>
        </w:rPr>
        <w:t xml:space="preserve"> – </w:t>
      </w:r>
      <w:r w:rsidRPr="00536B62">
        <w:rPr>
          <w:rFonts w:ascii="Arial" w:hAnsi="Arial" w:cs="Arial"/>
          <w:color w:val="auto"/>
        </w:rPr>
        <w:t>Wydział</w:t>
      </w:r>
      <w:r w:rsidRPr="00536B62">
        <w:rPr>
          <w:rFonts w:ascii="Arial" w:eastAsia="Arial" w:hAnsi="Arial" w:cs="Arial"/>
          <w:color w:val="auto"/>
        </w:rPr>
        <w:t xml:space="preserve"> Spraw Społecznych</w:t>
      </w:r>
      <w:r w:rsidRPr="00536B62">
        <w:rPr>
          <w:rFonts w:ascii="Arial" w:hAnsi="Arial" w:cs="Arial"/>
          <w:color w:val="auto"/>
        </w:rPr>
        <w:t>,</w:t>
      </w:r>
      <w:r w:rsidRPr="00536B62">
        <w:rPr>
          <w:rFonts w:ascii="Arial" w:eastAsia="Arial" w:hAnsi="Arial" w:cs="Arial"/>
          <w:color w:val="auto"/>
        </w:rPr>
        <w:t xml:space="preserve"> </w:t>
      </w:r>
      <w:r w:rsidRPr="00536B62">
        <w:rPr>
          <w:rFonts w:ascii="Arial" w:hAnsi="Arial" w:cs="Arial"/>
          <w:color w:val="auto"/>
        </w:rPr>
        <w:t>ul.</w:t>
      </w:r>
      <w:r w:rsidRPr="00536B62">
        <w:rPr>
          <w:rFonts w:ascii="Arial" w:eastAsia="Arial" w:hAnsi="Arial" w:cs="Arial"/>
          <w:color w:val="auto"/>
        </w:rPr>
        <w:t xml:space="preserve"> 3 Maja 19</w:t>
      </w:r>
      <w:r w:rsidRPr="00536B62">
        <w:rPr>
          <w:rFonts w:ascii="Arial" w:hAnsi="Arial" w:cs="Arial"/>
          <w:color w:val="auto"/>
        </w:rPr>
        <w:t>,</w:t>
      </w:r>
      <w:r w:rsidR="00BE0D03" w:rsidRPr="00536B62">
        <w:rPr>
          <w:rFonts w:ascii="Arial" w:hAnsi="Arial" w:cs="Arial"/>
          <w:color w:val="auto"/>
        </w:rPr>
        <w:br/>
      </w:r>
      <w:r w:rsidRPr="00536B62">
        <w:rPr>
          <w:rFonts w:ascii="Arial" w:hAnsi="Arial" w:cs="Arial"/>
          <w:color w:val="auto"/>
        </w:rPr>
        <w:t>tel.</w:t>
      </w:r>
      <w:r w:rsidRPr="00536B62">
        <w:rPr>
          <w:rFonts w:ascii="Arial" w:eastAsia="Arial" w:hAnsi="Arial" w:cs="Arial"/>
          <w:color w:val="auto"/>
        </w:rPr>
        <w:t xml:space="preserve"> </w:t>
      </w:r>
      <w:r w:rsidR="00536B62">
        <w:rPr>
          <w:rFonts w:ascii="Arial" w:eastAsia="Arial" w:hAnsi="Arial" w:cs="Arial"/>
          <w:color w:val="auto"/>
        </w:rPr>
        <w:t>(</w:t>
      </w:r>
      <w:r w:rsidRPr="00536B62">
        <w:rPr>
          <w:rFonts w:ascii="Arial" w:hAnsi="Arial" w:cs="Arial"/>
          <w:color w:val="auto"/>
        </w:rPr>
        <w:t>32</w:t>
      </w:r>
      <w:r w:rsidR="00536B62">
        <w:rPr>
          <w:rFonts w:ascii="Arial" w:hAnsi="Arial" w:cs="Arial"/>
          <w:color w:val="auto"/>
        </w:rPr>
        <w:t>)</w:t>
      </w:r>
      <w:r w:rsidRPr="00536B62">
        <w:rPr>
          <w:rFonts w:ascii="Arial" w:eastAsia="Arial" w:hAnsi="Arial" w:cs="Arial"/>
          <w:color w:val="auto"/>
        </w:rPr>
        <w:t xml:space="preserve"> </w:t>
      </w:r>
      <w:r w:rsidRPr="00536B62">
        <w:rPr>
          <w:rFonts w:ascii="Arial" w:hAnsi="Arial" w:cs="Arial"/>
          <w:color w:val="auto"/>
        </w:rPr>
        <w:t>43</w:t>
      </w:r>
      <w:r w:rsidRPr="00536B62">
        <w:rPr>
          <w:rFonts w:ascii="Arial" w:eastAsia="Arial" w:hAnsi="Arial" w:cs="Arial"/>
          <w:color w:val="auto"/>
        </w:rPr>
        <w:t xml:space="preserve"> </w:t>
      </w:r>
      <w:r w:rsidRPr="00536B62">
        <w:rPr>
          <w:rFonts w:ascii="Arial" w:hAnsi="Arial" w:cs="Arial"/>
          <w:color w:val="auto"/>
        </w:rPr>
        <w:t>12</w:t>
      </w:r>
      <w:r w:rsidR="00BE0D03" w:rsidRPr="00536B62">
        <w:rPr>
          <w:rFonts w:ascii="Arial" w:eastAsia="Arial" w:hAnsi="Arial" w:cs="Arial"/>
          <w:color w:val="auto"/>
        </w:rPr>
        <w:t> </w:t>
      </w:r>
      <w:r w:rsidRPr="00536B62">
        <w:rPr>
          <w:rFonts w:ascii="Arial" w:hAnsi="Arial" w:cs="Arial"/>
          <w:color w:val="auto"/>
        </w:rPr>
        <w:t>251.</w:t>
      </w:r>
    </w:p>
    <w:p w14:paraId="71590684" w14:textId="77777777" w:rsidR="00BE0D03" w:rsidRPr="00A80816" w:rsidRDefault="00BE0D03" w:rsidP="00BE0D03">
      <w:pPr>
        <w:pStyle w:val="Normalny1"/>
        <w:tabs>
          <w:tab w:val="left" w:pos="284"/>
        </w:tabs>
        <w:spacing w:before="57" w:after="57"/>
        <w:jc w:val="both"/>
        <w:rPr>
          <w:rFonts w:ascii="Arial" w:hAnsi="Arial" w:cs="Arial"/>
          <w:b/>
          <w:bCs/>
          <w:color w:val="EE0000"/>
        </w:rPr>
      </w:pPr>
    </w:p>
    <w:p w14:paraId="7BAFFF3F" w14:textId="154BF2D7" w:rsidR="00E500AE" w:rsidRPr="00536B62" w:rsidRDefault="00000000" w:rsidP="00BE0D03">
      <w:pPr>
        <w:pStyle w:val="Normalny1"/>
        <w:tabs>
          <w:tab w:val="left" w:pos="284"/>
        </w:tabs>
        <w:spacing w:before="57" w:after="57"/>
        <w:jc w:val="both"/>
        <w:rPr>
          <w:rFonts w:ascii="Arial" w:hAnsi="Arial" w:cs="Arial"/>
          <w:b/>
          <w:bCs/>
          <w:color w:val="auto"/>
        </w:rPr>
      </w:pPr>
      <w:r w:rsidRPr="00536B62">
        <w:rPr>
          <w:rStyle w:val="Pogrubienie"/>
          <w:rFonts w:ascii="Arial" w:hAnsi="Arial" w:cs="Arial"/>
          <w:color w:val="auto"/>
        </w:rPr>
        <w:t xml:space="preserve">VI. Tryb i kryteria </w:t>
      </w:r>
      <w:r w:rsidR="00D131F6" w:rsidRPr="00536B62">
        <w:rPr>
          <w:rStyle w:val="Pogrubienie"/>
          <w:rFonts w:ascii="Arial" w:hAnsi="Arial" w:cs="Arial"/>
          <w:color w:val="auto"/>
        </w:rPr>
        <w:t>opinii</w:t>
      </w:r>
      <w:r w:rsidRPr="00536B62">
        <w:rPr>
          <w:rStyle w:val="Pogrubienie"/>
          <w:rFonts w:ascii="Arial" w:hAnsi="Arial" w:cs="Arial"/>
          <w:color w:val="auto"/>
        </w:rPr>
        <w:t xml:space="preserve"> ofert oraz termin dokonania wyboru ofert:</w:t>
      </w:r>
    </w:p>
    <w:p w14:paraId="29E00900" w14:textId="753CDAA3" w:rsidR="00E500AE" w:rsidRPr="00536B62" w:rsidRDefault="00F64A29">
      <w:pPr>
        <w:numPr>
          <w:ilvl w:val="0"/>
          <w:numId w:val="7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536B62">
        <w:rPr>
          <w:rFonts w:ascii="Arial" w:hAnsi="Arial" w:cs="Arial"/>
        </w:rPr>
        <w:t xml:space="preserve">Decyzje o udzieleniu dotacji podejmowane będą przez Burmistrza Gminy i Miasta Czerwionka-Leszczyny na bieżąco, w terminie 3 tygodni od dnia złożenia oferty – do wyczerpania środków finansowych lub zakończenia naboru </w:t>
      </w:r>
      <w:r w:rsidR="007C7075" w:rsidRPr="00536B62">
        <w:rPr>
          <w:rFonts w:ascii="Arial" w:hAnsi="Arial" w:cs="Arial"/>
        </w:rPr>
        <w:t>ofert</w:t>
      </w:r>
      <w:r w:rsidR="007F122D" w:rsidRPr="00536B62">
        <w:rPr>
          <w:rFonts w:ascii="Arial" w:hAnsi="Arial" w:cs="Arial"/>
        </w:rPr>
        <w:t>.</w:t>
      </w:r>
    </w:p>
    <w:p w14:paraId="2F0D53E3" w14:textId="71CD74A5" w:rsidR="007F122D" w:rsidRPr="00536B62" w:rsidRDefault="007F122D">
      <w:pPr>
        <w:numPr>
          <w:ilvl w:val="0"/>
          <w:numId w:val="7"/>
        </w:numPr>
        <w:spacing w:before="57" w:after="57"/>
        <w:ind w:left="284" w:hanging="284"/>
        <w:jc w:val="both"/>
        <w:rPr>
          <w:rFonts w:ascii="Arial" w:hAnsi="Arial" w:cs="Arial"/>
        </w:rPr>
      </w:pPr>
      <w:r w:rsidRPr="00536B62">
        <w:rPr>
          <w:rFonts w:ascii="Arial" w:hAnsi="Arial" w:cs="Arial"/>
        </w:rPr>
        <w:t>Informacja o wyborze ofert będzie publikowana na bieżąco w Biuletynie Informacji Publicznej Urzędu Gminy i Miasta Czerwionka-Leszczyny w zakładce:</w:t>
      </w:r>
      <w:r w:rsidRPr="00536B62">
        <w:rPr>
          <w:rFonts w:ascii="Arial" w:eastAsia="Verdana" w:hAnsi="Arial" w:cs="Arial"/>
        </w:rPr>
        <w:t xml:space="preserve"> </w:t>
      </w:r>
      <w:hyperlink r:id="rId8" w:history="1">
        <w:r w:rsidR="004E6E0E" w:rsidRPr="00536B62">
          <w:rPr>
            <w:rStyle w:val="Hipercze"/>
            <w:rFonts w:ascii="Arial" w:eastAsia="Verdana" w:hAnsi="Arial" w:cs="Arial"/>
            <w:color w:val="auto"/>
          </w:rPr>
          <w:t>https://bip.czerwionka-leszczyny.pl/informacje_urzedu/dotacje_na_zadania_publiczne.html</w:t>
        </w:r>
      </w:hyperlink>
      <w:r w:rsidRPr="00536B62">
        <w:rPr>
          <w:rFonts w:ascii="Arial" w:hAnsi="Arial" w:cs="Arial"/>
        </w:rPr>
        <w:t>, na tablicy ogłoszeń Urzędu Gminy i Miasta w Czerwionce-Leszczynach, ul. Parkowa 9 oraz na stronie internetowej Gminy i Miasta Czerwionka-Leszczyny</w:t>
      </w:r>
      <w:r w:rsidR="00257A3D" w:rsidRPr="00536B62">
        <w:rPr>
          <w:rFonts w:ascii="Arial" w:hAnsi="Arial" w:cs="Arial"/>
        </w:rPr>
        <w:t>.</w:t>
      </w:r>
    </w:p>
    <w:p w14:paraId="47741E73" w14:textId="112E3AB6" w:rsidR="0061103C" w:rsidRPr="00536B62" w:rsidRDefault="005F3977" w:rsidP="00A6515D">
      <w:pPr>
        <w:numPr>
          <w:ilvl w:val="0"/>
          <w:numId w:val="7"/>
        </w:numPr>
        <w:spacing w:before="57" w:after="57"/>
        <w:ind w:left="284" w:hanging="284"/>
        <w:jc w:val="both"/>
        <w:rPr>
          <w:rFonts w:ascii="Arial" w:eastAsia="Verdana" w:hAnsi="Arial" w:cs="Arial"/>
        </w:rPr>
      </w:pPr>
      <w:r w:rsidRPr="00536B62">
        <w:rPr>
          <w:rFonts w:ascii="Arial" w:hAnsi="Arial" w:cs="Arial"/>
        </w:rPr>
        <w:t>Zaopiniowania</w:t>
      </w:r>
      <w:r w:rsidR="00D131F6" w:rsidRPr="00536B62">
        <w:rPr>
          <w:rFonts w:ascii="Arial" w:hAnsi="Arial" w:cs="Arial"/>
        </w:rPr>
        <w:t xml:space="preserve"> ofert, na podstawie przedstawionej dokumentacji dokona komisja konkursowa, której skład ustala Burmistrz Gminy i Miasta Czerwionka-Leszczyny w</w:t>
      </w:r>
      <w:r w:rsidRPr="00536B62">
        <w:rPr>
          <w:rFonts w:ascii="Arial" w:hAnsi="Arial" w:cs="Arial"/>
        </w:rPr>
        <w:t> </w:t>
      </w:r>
      <w:r w:rsidR="00D131F6" w:rsidRPr="00536B62">
        <w:rPr>
          <w:rFonts w:ascii="Arial" w:hAnsi="Arial" w:cs="Arial"/>
        </w:rPr>
        <w:t>drodze zarządzenia.</w:t>
      </w:r>
    </w:p>
    <w:p w14:paraId="4F50BC8F" w14:textId="77777777" w:rsidR="00954F1B" w:rsidRPr="00536B62" w:rsidRDefault="00000000">
      <w:pPr>
        <w:numPr>
          <w:ilvl w:val="0"/>
          <w:numId w:val="7"/>
        </w:numPr>
        <w:spacing w:before="57" w:after="57"/>
        <w:ind w:left="284" w:hanging="284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lastRenderedPageBreak/>
        <w:t xml:space="preserve">Komisja </w:t>
      </w:r>
      <w:r w:rsidR="00D131F6" w:rsidRPr="00536B62">
        <w:rPr>
          <w:rFonts w:ascii="Arial" w:eastAsia="Verdana" w:hAnsi="Arial" w:cs="Arial"/>
        </w:rPr>
        <w:t>opiniuje</w:t>
      </w:r>
      <w:r w:rsidRPr="00536B62">
        <w:rPr>
          <w:rFonts w:ascii="Arial" w:eastAsia="Verdana" w:hAnsi="Arial" w:cs="Arial"/>
        </w:rPr>
        <w:t xml:space="preserve"> oferty w następujący sposób:</w:t>
      </w:r>
    </w:p>
    <w:p w14:paraId="3D1AFDC7" w14:textId="77777777" w:rsidR="00954F1B" w:rsidRPr="00536B62" w:rsidRDefault="00000000">
      <w:pPr>
        <w:numPr>
          <w:ilvl w:val="1"/>
          <w:numId w:val="7"/>
        </w:numPr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O</w:t>
      </w:r>
      <w:r w:rsidR="00D131F6" w:rsidRPr="00536B62">
        <w:rPr>
          <w:rFonts w:ascii="Arial" w:eastAsia="Verdana" w:hAnsi="Arial" w:cs="Arial"/>
        </w:rPr>
        <w:t>pinia</w:t>
      </w:r>
      <w:r w:rsidRPr="00536B62">
        <w:rPr>
          <w:rFonts w:ascii="Arial" w:eastAsia="Verdana" w:hAnsi="Arial" w:cs="Arial"/>
        </w:rPr>
        <w:t xml:space="preserve"> formalna:</w:t>
      </w:r>
    </w:p>
    <w:p w14:paraId="39C36B27" w14:textId="77777777" w:rsidR="00954F1B" w:rsidRPr="00536B62" w:rsidRDefault="00000000">
      <w:pPr>
        <w:numPr>
          <w:ilvl w:val="2"/>
          <w:numId w:val="7"/>
        </w:numPr>
        <w:spacing w:before="57" w:after="57"/>
        <w:ind w:left="1276" w:hanging="425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oferta – spójność wersji z generatora i</w:t>
      </w:r>
      <w:r w:rsidR="00EB536C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 xml:space="preserve">papierowej (suma kontrolna) – brak możliwości uzupełnienia/korekty. Niespójność obu wersji oferty powoduje jej odrzucenie z przyczyn formalnych, </w:t>
      </w:r>
    </w:p>
    <w:p w14:paraId="5AB39B83" w14:textId="0CD0A1C2" w:rsidR="00E500AE" w:rsidRPr="00536B62" w:rsidRDefault="00000000">
      <w:pPr>
        <w:numPr>
          <w:ilvl w:val="2"/>
          <w:numId w:val="7"/>
        </w:numPr>
        <w:spacing w:before="57" w:after="57"/>
        <w:ind w:left="1276" w:hanging="425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 xml:space="preserve">podpis oferty przez osobę/osoby upoważnione do składania oświadczeń woli w imieniu </w:t>
      </w:r>
      <w:r w:rsidR="007C7075" w:rsidRPr="00536B62">
        <w:rPr>
          <w:rFonts w:ascii="Arial" w:eastAsia="Verdana" w:hAnsi="Arial" w:cs="Arial"/>
        </w:rPr>
        <w:t>O</w:t>
      </w:r>
      <w:r w:rsidRPr="00536B62">
        <w:rPr>
          <w:rFonts w:ascii="Arial" w:eastAsia="Verdana" w:hAnsi="Arial" w:cs="Arial"/>
        </w:rPr>
        <w:t>ferenta. Dopuszcza się uzupełnienie braków formalnych w ofertach w terminie do </w:t>
      </w:r>
      <w:r w:rsidR="00EB536C" w:rsidRPr="00536B62">
        <w:rPr>
          <w:rFonts w:ascii="Arial" w:eastAsia="Verdana" w:hAnsi="Arial" w:cs="Arial"/>
        </w:rPr>
        <w:t>2</w:t>
      </w:r>
      <w:r w:rsidRPr="00536B62">
        <w:rPr>
          <w:rFonts w:ascii="Arial" w:eastAsia="Verdana" w:hAnsi="Arial" w:cs="Arial"/>
        </w:rPr>
        <w:t xml:space="preserve"> dni od dnia wezwania do uzupełnienia tych braków. Wezwanie następuje poprzez informację w generatorze oraz telefonicznie.</w:t>
      </w:r>
    </w:p>
    <w:p w14:paraId="3761DA8A" w14:textId="4038817F" w:rsidR="00E500AE" w:rsidRPr="00536B62" w:rsidRDefault="00000000" w:rsidP="00954F1B">
      <w:pPr>
        <w:snapToGrid w:val="0"/>
        <w:spacing w:before="57" w:after="57"/>
        <w:ind w:firstLine="709"/>
        <w:jc w:val="both"/>
        <w:rPr>
          <w:rFonts w:ascii="Arial" w:eastAsia="Verdana" w:hAnsi="Arial" w:cs="Arial"/>
        </w:rPr>
      </w:pPr>
      <w:r w:rsidRPr="00536B62">
        <w:rPr>
          <w:rFonts w:ascii="Arial" w:hAnsi="Arial" w:cs="Arial"/>
        </w:rPr>
        <w:t xml:space="preserve">Karta </w:t>
      </w:r>
      <w:r w:rsidR="00EB536C" w:rsidRPr="00536B62">
        <w:rPr>
          <w:rFonts w:ascii="Arial" w:hAnsi="Arial" w:cs="Arial"/>
        </w:rPr>
        <w:t>opinii</w:t>
      </w:r>
      <w:r w:rsidRPr="00536B62">
        <w:rPr>
          <w:rFonts w:ascii="Arial" w:hAnsi="Arial" w:cs="Arial"/>
        </w:rPr>
        <w:t xml:space="preserve"> formalnej stanowi Wzór Nr 1 do niniejszego ogłoszenia.</w:t>
      </w:r>
    </w:p>
    <w:p w14:paraId="5885B2C7" w14:textId="77777777" w:rsidR="00954F1B" w:rsidRPr="00536B62" w:rsidRDefault="00000000">
      <w:pPr>
        <w:pStyle w:val="Akapitzlist"/>
        <w:numPr>
          <w:ilvl w:val="1"/>
          <w:numId w:val="7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O</w:t>
      </w:r>
      <w:r w:rsidR="00954F1B" w:rsidRPr="00536B62">
        <w:rPr>
          <w:rFonts w:ascii="Arial" w:eastAsia="Verdana" w:hAnsi="Arial" w:cs="Arial"/>
        </w:rPr>
        <w:t>pinia</w:t>
      </w:r>
      <w:r w:rsidRPr="00536B62">
        <w:rPr>
          <w:rFonts w:ascii="Arial" w:eastAsia="Verdana" w:hAnsi="Arial" w:cs="Arial"/>
        </w:rPr>
        <w:t xml:space="preserve"> </w:t>
      </w:r>
      <w:r w:rsidR="00954F1B" w:rsidRPr="00536B62">
        <w:rPr>
          <w:rFonts w:ascii="Arial" w:eastAsia="Verdana" w:hAnsi="Arial" w:cs="Arial"/>
        </w:rPr>
        <w:t>m</w:t>
      </w:r>
      <w:r w:rsidRPr="00536B62">
        <w:rPr>
          <w:rFonts w:ascii="Arial" w:eastAsia="Verdana" w:hAnsi="Arial" w:cs="Arial"/>
        </w:rPr>
        <w:t>erytoryczna:</w:t>
      </w:r>
    </w:p>
    <w:p w14:paraId="4FE0E3E6" w14:textId="77777777" w:rsidR="006A7093" w:rsidRPr="00536B62" w:rsidRDefault="00000000">
      <w:pPr>
        <w:pStyle w:val="Akapitzlist"/>
        <w:numPr>
          <w:ilvl w:val="2"/>
          <w:numId w:val="7"/>
        </w:numPr>
        <w:snapToGrid w:val="0"/>
        <w:spacing w:before="57" w:after="57"/>
        <w:ind w:left="1276" w:hanging="425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 xml:space="preserve">oferty, które przeszły </w:t>
      </w:r>
      <w:r w:rsidR="006A7093" w:rsidRPr="00536B62">
        <w:rPr>
          <w:rFonts w:ascii="Arial" w:eastAsia="Verdana" w:hAnsi="Arial" w:cs="Arial"/>
        </w:rPr>
        <w:t>opinię</w:t>
      </w:r>
      <w:r w:rsidRPr="00536B62">
        <w:rPr>
          <w:rFonts w:ascii="Arial" w:eastAsia="Verdana" w:hAnsi="Arial" w:cs="Arial"/>
        </w:rPr>
        <w:t xml:space="preserve"> formalną przechodzą do </w:t>
      </w:r>
      <w:r w:rsidR="006A7093" w:rsidRPr="00536B62">
        <w:rPr>
          <w:rFonts w:ascii="Arial" w:eastAsia="Verdana" w:hAnsi="Arial" w:cs="Arial"/>
        </w:rPr>
        <w:t>opinii</w:t>
      </w:r>
      <w:r w:rsidRPr="00536B62">
        <w:rPr>
          <w:rFonts w:ascii="Arial" w:eastAsia="Verdana" w:hAnsi="Arial" w:cs="Arial"/>
        </w:rPr>
        <w:t xml:space="preserve"> merytorycznej,</w:t>
      </w:r>
    </w:p>
    <w:p w14:paraId="42AC5BF1" w14:textId="77777777" w:rsidR="006A7093" w:rsidRPr="00536B62" w:rsidRDefault="00000000">
      <w:pPr>
        <w:pStyle w:val="Akapitzlist"/>
        <w:numPr>
          <w:ilvl w:val="2"/>
          <w:numId w:val="7"/>
        </w:numPr>
        <w:snapToGrid w:val="0"/>
        <w:spacing w:before="57" w:after="57"/>
        <w:ind w:left="1276" w:hanging="425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 xml:space="preserve">przy </w:t>
      </w:r>
      <w:r w:rsidR="006A7093" w:rsidRPr="00536B62">
        <w:rPr>
          <w:rFonts w:ascii="Arial" w:eastAsia="Verdana" w:hAnsi="Arial" w:cs="Arial"/>
        </w:rPr>
        <w:t>opinii</w:t>
      </w:r>
      <w:r w:rsidRPr="00536B62">
        <w:rPr>
          <w:rFonts w:ascii="Arial" w:eastAsia="Verdana" w:hAnsi="Arial" w:cs="Arial"/>
        </w:rPr>
        <w:t xml:space="preserve"> ofert pod względem merytorycznym komisja bierze pod uwagę następujące</w:t>
      </w:r>
      <w:r w:rsidR="006A7093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kryteria:</w:t>
      </w:r>
    </w:p>
    <w:p w14:paraId="6F2F099E" w14:textId="77777777" w:rsidR="006A7093" w:rsidRPr="00536B62" w:rsidRDefault="00000000">
      <w:pPr>
        <w:pStyle w:val="Akapitzlist"/>
        <w:numPr>
          <w:ilvl w:val="0"/>
          <w:numId w:val="23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kryterium dopuszczające do</w:t>
      </w:r>
      <w:r w:rsidR="006A7093" w:rsidRPr="00536B62">
        <w:rPr>
          <w:rFonts w:ascii="Arial" w:eastAsia="Verdana" w:hAnsi="Arial" w:cs="Arial"/>
        </w:rPr>
        <w:t xml:space="preserve"> opinii</w:t>
      </w:r>
      <w:r w:rsidRPr="00536B62">
        <w:rPr>
          <w:rFonts w:ascii="Arial" w:eastAsia="Verdana" w:hAnsi="Arial" w:cs="Arial"/>
        </w:rPr>
        <w:t xml:space="preserve"> punktowej, tj. zgodność projektu z ogłoszeniem konkursowym,</w:t>
      </w:r>
    </w:p>
    <w:p w14:paraId="417D8249" w14:textId="77777777" w:rsidR="00AA1CFB" w:rsidRPr="00536B62" w:rsidRDefault="00000000">
      <w:pPr>
        <w:pStyle w:val="Akapitzlist"/>
        <w:numPr>
          <w:ilvl w:val="0"/>
          <w:numId w:val="23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kryteria o</w:t>
      </w:r>
      <w:r w:rsidR="006A7093" w:rsidRPr="00536B62">
        <w:rPr>
          <w:rFonts w:ascii="Arial" w:eastAsia="Verdana" w:hAnsi="Arial" w:cs="Arial"/>
        </w:rPr>
        <w:t>pinii</w:t>
      </w:r>
      <w:r w:rsidRPr="00536B62">
        <w:rPr>
          <w:rFonts w:ascii="Arial" w:eastAsia="Verdana" w:hAnsi="Arial" w:cs="Arial"/>
        </w:rPr>
        <w:t xml:space="preserve"> punktowej,</w:t>
      </w:r>
    </w:p>
    <w:p w14:paraId="7B014A15" w14:textId="77777777" w:rsidR="00AA1CFB" w:rsidRPr="00536B62" w:rsidRDefault="00000000">
      <w:pPr>
        <w:pStyle w:val="Akapitzlist"/>
        <w:numPr>
          <w:ilvl w:val="1"/>
          <w:numId w:val="4"/>
        </w:numPr>
        <w:snapToGrid w:val="0"/>
        <w:spacing w:before="57" w:after="57"/>
        <w:ind w:left="1276" w:hanging="425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 xml:space="preserve">oferta, która uzyska pozytywną </w:t>
      </w:r>
      <w:r w:rsidR="00AA1CFB" w:rsidRPr="00536B62">
        <w:rPr>
          <w:rFonts w:ascii="Arial" w:eastAsia="Verdana" w:hAnsi="Arial" w:cs="Arial"/>
        </w:rPr>
        <w:t>opinię</w:t>
      </w:r>
      <w:r w:rsidRPr="00536B62">
        <w:rPr>
          <w:rFonts w:ascii="Arial" w:eastAsia="Verdana" w:hAnsi="Arial" w:cs="Arial"/>
        </w:rPr>
        <w:t xml:space="preserve"> w</w:t>
      </w:r>
      <w:r w:rsidR="00AA1CFB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kryterium dopuszczającym (</w:t>
      </w:r>
      <w:r w:rsidR="00AA1CFB" w:rsidRPr="00536B62">
        <w:rPr>
          <w:rFonts w:ascii="Arial" w:eastAsia="Verdana" w:hAnsi="Arial" w:cs="Arial"/>
        </w:rPr>
        <w:t>opinia</w:t>
      </w:r>
      <w:r w:rsidRPr="00536B62">
        <w:rPr>
          <w:rFonts w:ascii="Arial" w:eastAsia="Verdana" w:hAnsi="Arial" w:cs="Arial"/>
        </w:rPr>
        <w:t xml:space="preserve"> TAK) zostanie poddana </w:t>
      </w:r>
      <w:r w:rsidR="00AA1CFB" w:rsidRPr="00536B62">
        <w:rPr>
          <w:rFonts w:ascii="Arial" w:eastAsia="Verdana" w:hAnsi="Arial" w:cs="Arial"/>
        </w:rPr>
        <w:t>opinii</w:t>
      </w:r>
      <w:r w:rsidRPr="00536B62">
        <w:rPr>
          <w:rFonts w:ascii="Arial" w:eastAsia="Verdana" w:hAnsi="Arial" w:cs="Arial"/>
        </w:rPr>
        <w:t xml:space="preserve"> punktowej,</w:t>
      </w:r>
    </w:p>
    <w:p w14:paraId="3180E97B" w14:textId="77777777" w:rsidR="00AA1CFB" w:rsidRPr="00536B62" w:rsidRDefault="00000000">
      <w:pPr>
        <w:pStyle w:val="Akapitzlist"/>
        <w:numPr>
          <w:ilvl w:val="1"/>
          <w:numId w:val="4"/>
        </w:numPr>
        <w:snapToGrid w:val="0"/>
        <w:spacing w:before="57" w:after="57"/>
        <w:ind w:left="1276" w:hanging="425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 xml:space="preserve">oferta, która nie uzyska pozytywnej </w:t>
      </w:r>
      <w:r w:rsidR="00AA1CFB" w:rsidRPr="00536B62">
        <w:rPr>
          <w:rFonts w:ascii="Arial" w:eastAsia="Verdana" w:hAnsi="Arial" w:cs="Arial"/>
        </w:rPr>
        <w:t>opinii</w:t>
      </w:r>
      <w:r w:rsidRPr="00536B62">
        <w:rPr>
          <w:rFonts w:ascii="Arial" w:eastAsia="Verdana" w:hAnsi="Arial" w:cs="Arial"/>
        </w:rPr>
        <w:t xml:space="preserve"> w kryterium dopuszczającym zostanie odrzucona (</w:t>
      </w:r>
      <w:r w:rsidR="00AA1CFB" w:rsidRPr="00536B62">
        <w:rPr>
          <w:rFonts w:ascii="Arial" w:eastAsia="Verdana" w:hAnsi="Arial" w:cs="Arial"/>
        </w:rPr>
        <w:t>opinia</w:t>
      </w:r>
      <w:r w:rsidRPr="00536B62">
        <w:rPr>
          <w:rFonts w:ascii="Arial" w:eastAsia="Verdana" w:hAnsi="Arial" w:cs="Arial"/>
        </w:rPr>
        <w:t xml:space="preserve"> NIE),</w:t>
      </w:r>
    </w:p>
    <w:p w14:paraId="22B83080" w14:textId="77777777" w:rsidR="00AA1CFB" w:rsidRPr="00536B62" w:rsidRDefault="00000000">
      <w:pPr>
        <w:pStyle w:val="Akapitzlist"/>
        <w:numPr>
          <w:ilvl w:val="1"/>
          <w:numId w:val="4"/>
        </w:numPr>
        <w:snapToGrid w:val="0"/>
        <w:spacing w:before="57" w:after="57"/>
        <w:ind w:left="1276" w:hanging="425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 xml:space="preserve">w kryteriach </w:t>
      </w:r>
      <w:r w:rsidR="00AA1CFB" w:rsidRPr="00536B62">
        <w:rPr>
          <w:rFonts w:ascii="Arial" w:eastAsia="Verdana" w:hAnsi="Arial" w:cs="Arial"/>
        </w:rPr>
        <w:t>opinii</w:t>
      </w:r>
      <w:r w:rsidRPr="00536B62">
        <w:rPr>
          <w:rFonts w:ascii="Arial" w:eastAsia="Verdana" w:hAnsi="Arial" w:cs="Arial"/>
        </w:rPr>
        <w:t xml:space="preserve"> punktowej komisja bierze pod uwagę:</w:t>
      </w:r>
    </w:p>
    <w:p w14:paraId="7206A384" w14:textId="77777777" w:rsidR="00AA1CFB" w:rsidRPr="00536B62" w:rsidRDefault="00000000">
      <w:pPr>
        <w:pStyle w:val="Akapitzlist"/>
        <w:numPr>
          <w:ilvl w:val="0"/>
          <w:numId w:val="24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merytoryczną wartość projektu:</w:t>
      </w:r>
    </w:p>
    <w:p w14:paraId="6A791220" w14:textId="77777777" w:rsidR="00AA1CFB" w:rsidRPr="00536B62" w:rsidRDefault="00000000">
      <w:pPr>
        <w:pStyle w:val="Akapitzlist"/>
        <w:numPr>
          <w:ilvl w:val="1"/>
          <w:numId w:val="24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 xml:space="preserve">dokładność oraz przejrzystość opisu zadania, atrakcyjność, różnorodność i innowacyjność zaproponowanych działań – 6 pkt, </w:t>
      </w:r>
    </w:p>
    <w:p w14:paraId="3E5A9D6A" w14:textId="77777777" w:rsidR="00AA1CFB" w:rsidRPr="00536B62" w:rsidRDefault="00000000">
      <w:pPr>
        <w:pStyle w:val="Akapitzlist"/>
        <w:numPr>
          <w:ilvl w:val="1"/>
          <w:numId w:val="24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sposób i precyzyjność określenia rezultatów (wskazanie poziomu, mierzalności i sposobu ich monitorowania) – 6 pkt,</w:t>
      </w:r>
    </w:p>
    <w:p w14:paraId="1123C122" w14:textId="77777777" w:rsidR="00AA1CFB" w:rsidRPr="00536B62" w:rsidRDefault="00000000">
      <w:pPr>
        <w:pStyle w:val="Akapitzlist"/>
        <w:numPr>
          <w:ilvl w:val="1"/>
          <w:numId w:val="24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możliwość realizacji zadania przez oferenta, w tym posiadanie zasobów rzeczowych (baza lokalowa, sprzęt, materiały), kadrowych (adekwatność kwalifikacji kadry do rodzaju zadania) – 4 pkt,</w:t>
      </w:r>
    </w:p>
    <w:p w14:paraId="33CCFA56" w14:textId="77777777" w:rsidR="00AA1CFB" w:rsidRPr="00536B62" w:rsidRDefault="00000000">
      <w:pPr>
        <w:pStyle w:val="Akapitzlist"/>
        <w:numPr>
          <w:ilvl w:val="1"/>
          <w:numId w:val="24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doświadczenie oferenta w realizacji zadań o podobnym charakterze i zasięgu, w tym jakość realizacji projektów (czy projekty zostały prawidłowo zrealizowane i rozliczone) – 3 pkt,</w:t>
      </w:r>
    </w:p>
    <w:p w14:paraId="6CFFD0D8" w14:textId="77777777" w:rsidR="00AA1CFB" w:rsidRPr="00536B62" w:rsidRDefault="00000000">
      <w:pPr>
        <w:pStyle w:val="Akapitzlist"/>
        <w:numPr>
          <w:ilvl w:val="0"/>
          <w:numId w:val="24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budżet projektu:</w:t>
      </w:r>
    </w:p>
    <w:p w14:paraId="572C201A" w14:textId="17097CD4" w:rsidR="00AA1CFB" w:rsidRPr="00536B62" w:rsidRDefault="00000000">
      <w:pPr>
        <w:pStyle w:val="Akapitzlist"/>
        <w:numPr>
          <w:ilvl w:val="1"/>
          <w:numId w:val="24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prawidłowość i</w:t>
      </w:r>
      <w:r w:rsidR="002761DF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przejrzystość budżetu - właściwe pogrupowanie kosztów, celowość kosztów w relacji do zakresu rzeczowego zadania – 4 pkt,</w:t>
      </w:r>
    </w:p>
    <w:p w14:paraId="22507D33" w14:textId="77777777" w:rsidR="00AA1CFB" w:rsidRPr="00536B62" w:rsidRDefault="00000000">
      <w:pPr>
        <w:pStyle w:val="Akapitzlist"/>
        <w:numPr>
          <w:ilvl w:val="1"/>
          <w:numId w:val="24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adekwatność proponowanych kosztów do planowanych działań,  zasadność przyjętych stawek jednostkowych, odniesienie kosztów do planowanych rezultatów, relacja kosztów administracyjnych do merytorycznych – 5 pkt,</w:t>
      </w:r>
    </w:p>
    <w:p w14:paraId="2F14418C" w14:textId="77777777" w:rsidR="00AA1CFB" w:rsidRPr="00536B62" w:rsidRDefault="00000000">
      <w:pPr>
        <w:pStyle w:val="Akapitzlist"/>
        <w:numPr>
          <w:ilvl w:val="0"/>
          <w:numId w:val="25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kryteria dodatkowe:</w:t>
      </w:r>
    </w:p>
    <w:p w14:paraId="7B85A375" w14:textId="77777777" w:rsidR="00AA1CFB" w:rsidRPr="00536B62" w:rsidRDefault="00000000">
      <w:pPr>
        <w:pStyle w:val="Akapitzlist"/>
        <w:numPr>
          <w:ilvl w:val="1"/>
          <w:numId w:val="25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 xml:space="preserve">zaangażowanie partnerów w realizację projektu (oferta wspólna, </w:t>
      </w:r>
      <w:r w:rsidRPr="00536B62">
        <w:rPr>
          <w:rFonts w:ascii="Arial" w:eastAsia="Verdana" w:hAnsi="Arial" w:cs="Arial"/>
        </w:rPr>
        <w:lastRenderedPageBreak/>
        <w:t>umowa/porozumienie</w:t>
      </w:r>
      <w:r w:rsidR="00AA1CFB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partnerskie, list intencyjny/deklaracja,</w:t>
      </w:r>
      <w:r w:rsidR="00AA1CFB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w</w:t>
      </w:r>
      <w:r w:rsidR="00AA1CFB" w:rsidRPr="00536B62">
        <w:rPr>
          <w:rFonts w:ascii="Arial" w:eastAsia="Verdana" w:hAnsi="Arial" w:cs="Arial"/>
        </w:rPr>
        <w:t> </w:t>
      </w:r>
      <w:r w:rsidRPr="00536B62">
        <w:rPr>
          <w:rFonts w:ascii="Arial" w:eastAsia="Verdana" w:hAnsi="Arial" w:cs="Arial"/>
        </w:rPr>
        <w:t>przypadku</w:t>
      </w:r>
      <w:r w:rsidR="00AA1CFB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nieformalnej współpracy</w:t>
      </w:r>
      <w:r w:rsidR="00AA1CFB" w:rsidRPr="00536B62">
        <w:rPr>
          <w:rFonts w:ascii="Arial" w:eastAsia="Verdana" w:hAnsi="Arial" w:cs="Arial"/>
        </w:rPr>
        <w:t xml:space="preserve"> - </w:t>
      </w:r>
      <w:r w:rsidRPr="00536B62">
        <w:rPr>
          <w:rFonts w:ascii="Arial" w:eastAsia="Verdana" w:hAnsi="Arial" w:cs="Arial"/>
        </w:rPr>
        <w:t>pisemne potwierdzenie/</w:t>
      </w:r>
      <w:r w:rsidR="00AA1CFB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oświadczenie) – 1 pkt,</w:t>
      </w:r>
    </w:p>
    <w:p w14:paraId="20FBC10D" w14:textId="417E214D" w:rsidR="00E500AE" w:rsidRPr="00536B62" w:rsidRDefault="00000000">
      <w:pPr>
        <w:pStyle w:val="Akapitzlist"/>
        <w:numPr>
          <w:ilvl w:val="1"/>
          <w:numId w:val="25"/>
        </w:numPr>
        <w:snapToGrid w:val="0"/>
        <w:spacing w:before="57" w:after="57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Oferent nie posiada zaległości finansowych wobec Gminy i Miasta Czerwionka-Leszczyny</w:t>
      </w:r>
      <w:r w:rsidR="00AA1CFB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z</w:t>
      </w:r>
      <w:r w:rsidR="00AA1CFB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tytułu wcześniej udzielonych dotacji</w:t>
      </w:r>
      <w:r w:rsidR="00AA1CFB" w:rsidRPr="00536B62">
        <w:rPr>
          <w:rFonts w:ascii="Arial" w:eastAsia="Verdana" w:hAnsi="Arial" w:cs="Arial"/>
        </w:rPr>
        <w:br/>
      </w:r>
      <w:r w:rsidRPr="00536B62">
        <w:rPr>
          <w:rFonts w:ascii="Arial" w:eastAsia="Verdana" w:hAnsi="Arial" w:cs="Arial"/>
        </w:rPr>
        <w:t>– 1 pkt.</w:t>
      </w:r>
    </w:p>
    <w:p w14:paraId="7529D1F5" w14:textId="5EE63344" w:rsidR="00E500AE" w:rsidRPr="00536B62" w:rsidRDefault="00000000" w:rsidP="00AA1CFB">
      <w:pPr>
        <w:snapToGrid w:val="0"/>
        <w:spacing w:before="57" w:after="57"/>
        <w:ind w:left="709"/>
        <w:jc w:val="both"/>
        <w:rPr>
          <w:rFonts w:ascii="Arial" w:eastAsia="Verdana" w:hAnsi="Arial" w:cs="Arial"/>
        </w:rPr>
      </w:pPr>
      <w:r w:rsidRPr="00536B62">
        <w:rPr>
          <w:rFonts w:ascii="Arial" w:hAnsi="Arial" w:cs="Arial"/>
        </w:rPr>
        <w:t xml:space="preserve">Karta </w:t>
      </w:r>
      <w:r w:rsidR="00AA1CFB" w:rsidRPr="00536B62">
        <w:rPr>
          <w:rFonts w:ascii="Arial" w:hAnsi="Arial" w:cs="Arial"/>
        </w:rPr>
        <w:t>opinii</w:t>
      </w:r>
      <w:r w:rsidRPr="00536B62">
        <w:rPr>
          <w:rFonts w:ascii="Arial" w:hAnsi="Arial" w:cs="Arial"/>
        </w:rPr>
        <w:t xml:space="preserve"> merytorycznej stanowi Wzór Nr 2 do niniejszego ogłoszenia.</w:t>
      </w:r>
    </w:p>
    <w:p w14:paraId="606893B8" w14:textId="3842E22D" w:rsidR="00E500AE" w:rsidRPr="00536B62" w:rsidRDefault="00000000">
      <w:pPr>
        <w:numPr>
          <w:ilvl w:val="0"/>
          <w:numId w:val="7"/>
        </w:numPr>
        <w:snapToGrid w:val="0"/>
        <w:spacing w:before="57" w:after="57"/>
        <w:ind w:left="284" w:hanging="284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Maksymalna liczba punktów do</w:t>
      </w:r>
      <w:r w:rsidR="00D14281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 xml:space="preserve">uzyskania przez Oferenta przy </w:t>
      </w:r>
      <w:r w:rsidR="00D14281" w:rsidRPr="00536B62">
        <w:rPr>
          <w:rFonts w:ascii="Arial" w:eastAsia="Verdana" w:hAnsi="Arial" w:cs="Arial"/>
        </w:rPr>
        <w:t>opinii</w:t>
      </w:r>
      <w:r w:rsidRPr="00536B62">
        <w:rPr>
          <w:rFonts w:ascii="Arial" w:eastAsia="Verdana" w:hAnsi="Arial" w:cs="Arial"/>
        </w:rPr>
        <w:t xml:space="preserve"> punktowej</w:t>
      </w:r>
      <w:r w:rsidR="00D14281" w:rsidRPr="00536B62">
        <w:rPr>
          <w:rFonts w:ascii="Arial" w:eastAsia="Verdana" w:hAnsi="Arial" w:cs="Arial"/>
        </w:rPr>
        <w:br/>
      </w:r>
      <w:r w:rsidRPr="00536B62">
        <w:rPr>
          <w:rFonts w:ascii="Arial" w:eastAsia="Verdana" w:hAnsi="Arial" w:cs="Arial"/>
        </w:rPr>
        <w:t xml:space="preserve">wynosi 30. </w:t>
      </w:r>
    </w:p>
    <w:p w14:paraId="26F7F374" w14:textId="4F11682D" w:rsidR="00E500AE" w:rsidRPr="00A80816" w:rsidRDefault="00000000">
      <w:pPr>
        <w:numPr>
          <w:ilvl w:val="0"/>
          <w:numId w:val="7"/>
        </w:numPr>
        <w:snapToGrid w:val="0"/>
        <w:spacing w:before="57" w:after="57"/>
        <w:ind w:left="284" w:hanging="284"/>
        <w:jc w:val="both"/>
        <w:rPr>
          <w:rFonts w:ascii="Arial" w:eastAsia="Verdana" w:hAnsi="Arial" w:cs="Arial"/>
          <w:color w:val="EE0000"/>
        </w:rPr>
      </w:pPr>
      <w:r w:rsidRPr="00536B62">
        <w:rPr>
          <w:rFonts w:ascii="Arial" w:eastAsia="Verdana" w:hAnsi="Arial" w:cs="Arial"/>
        </w:rPr>
        <w:t>Rekomendację do</w:t>
      </w:r>
      <w:r w:rsidR="00D14281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podpisania umowy otrzymają projekty, których średnia arytmetyczna wyniesie co najmniej 16 punktów.</w:t>
      </w:r>
    </w:p>
    <w:p w14:paraId="11437B6A" w14:textId="33CDB15B" w:rsidR="00E500AE" w:rsidRPr="00536B62" w:rsidRDefault="00D14281">
      <w:pPr>
        <w:numPr>
          <w:ilvl w:val="0"/>
          <w:numId w:val="7"/>
        </w:numPr>
        <w:snapToGrid w:val="0"/>
        <w:spacing w:before="57" w:after="57"/>
        <w:ind w:left="284" w:hanging="284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 xml:space="preserve">Opinia </w:t>
      </w:r>
      <w:r w:rsidR="00EB2CB5" w:rsidRPr="00536B62">
        <w:rPr>
          <w:rFonts w:ascii="Arial" w:eastAsia="Verdana" w:hAnsi="Arial" w:cs="Arial"/>
        </w:rPr>
        <w:t>k</w:t>
      </w:r>
      <w:r w:rsidRPr="00536B62">
        <w:rPr>
          <w:rFonts w:ascii="Arial" w:eastAsia="Verdana" w:hAnsi="Arial" w:cs="Arial"/>
        </w:rPr>
        <w:t>omisji wraz z</w:t>
      </w:r>
      <w:r w:rsidR="00EB2CB5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propozycją wysokości dotacji przekazywana jest Burmistrzowi Gminy i Miasta Czerwionki-Leszczyn, który podejmuje ostateczną decyzję w tej sprawie.</w:t>
      </w:r>
    </w:p>
    <w:p w14:paraId="5A06EBFD" w14:textId="14C7E130" w:rsidR="00E500AE" w:rsidRPr="00536B62" w:rsidRDefault="00000000">
      <w:pPr>
        <w:numPr>
          <w:ilvl w:val="0"/>
          <w:numId w:val="7"/>
        </w:numPr>
        <w:snapToGrid w:val="0"/>
        <w:spacing w:before="57" w:after="57"/>
        <w:ind w:left="284" w:hanging="284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 xml:space="preserve">Burmistrz </w:t>
      </w:r>
      <w:r w:rsidRPr="00536B62">
        <w:rPr>
          <w:rFonts w:ascii="Arial" w:eastAsia="Arial" w:hAnsi="Arial" w:cs="Arial"/>
        </w:rPr>
        <w:t>ogłasza wyniki otwartego konkursu ofert w sposób określony w art. 15 ust. 2h i 2j ustawy o działalności pożytku publicznego i o wolontariacie.</w:t>
      </w:r>
    </w:p>
    <w:p w14:paraId="28D9F916" w14:textId="71692FA7" w:rsidR="003834FD" w:rsidRPr="00536B62" w:rsidRDefault="00000000" w:rsidP="003834FD">
      <w:pPr>
        <w:numPr>
          <w:ilvl w:val="0"/>
          <w:numId w:val="7"/>
        </w:numPr>
        <w:snapToGrid w:val="0"/>
        <w:spacing w:before="57" w:after="57"/>
        <w:ind w:left="284" w:hanging="284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Wyniki konkursu zostaną ogłoszone niezwłocznie po wyborze ofert, poprzez publikację w</w:t>
      </w:r>
      <w:r w:rsidR="00F1573D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Biuletynie</w:t>
      </w:r>
      <w:r w:rsidR="00F1573D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Informacji Publicznej Urzędu Gminy i</w:t>
      </w:r>
      <w:r w:rsidR="00F1573D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Miasta Czerwionka-Leszczyny w zakładce:</w:t>
      </w:r>
      <w:hyperlink r:id="rId9" w:history="1">
        <w:r w:rsidR="00E33409" w:rsidRPr="00536B62">
          <w:rPr>
            <w:rStyle w:val="Hipercze"/>
            <w:rFonts w:ascii="Arial" w:eastAsia="Verdana" w:hAnsi="Arial" w:cs="Arial"/>
            <w:color w:val="auto"/>
          </w:rPr>
          <w:t>https://bip.czerwionka-leszczyny.pl/informacje_urzedu/dotacje_na_zadania_publiczne.html</w:t>
        </w:r>
      </w:hyperlink>
      <w:r w:rsidRPr="00536B62">
        <w:rPr>
          <w:rFonts w:ascii="Arial" w:eastAsia="Verdana" w:hAnsi="Arial" w:cs="Arial"/>
        </w:rPr>
        <w:t>, na tablicy ogłoszeń Urzędu Gminy i</w:t>
      </w:r>
      <w:r w:rsidR="00434CBD" w:rsidRPr="00536B62">
        <w:rPr>
          <w:rFonts w:ascii="Arial" w:eastAsia="Verdana" w:hAnsi="Arial" w:cs="Arial"/>
        </w:rPr>
        <w:t xml:space="preserve"> </w:t>
      </w:r>
      <w:r w:rsidRPr="00536B62">
        <w:rPr>
          <w:rFonts w:ascii="Arial" w:eastAsia="Verdana" w:hAnsi="Arial" w:cs="Arial"/>
        </w:rPr>
        <w:t>Miasta w Czerwionce-Leszczynach, ul. Parkowa 9 oraz na stronie internetowej Gminy i Miasta Czerwionka-Leszczyny.</w:t>
      </w:r>
    </w:p>
    <w:p w14:paraId="23814154" w14:textId="2723F0CF" w:rsidR="008B6BF7" w:rsidRPr="00536B62" w:rsidRDefault="00000000" w:rsidP="003834FD">
      <w:pPr>
        <w:numPr>
          <w:ilvl w:val="0"/>
          <w:numId w:val="7"/>
        </w:numPr>
        <w:snapToGrid w:val="0"/>
        <w:spacing w:before="57" w:after="57"/>
        <w:ind w:left="284" w:hanging="426"/>
        <w:jc w:val="both"/>
        <w:rPr>
          <w:rFonts w:ascii="Arial" w:eastAsia="Verdana" w:hAnsi="Arial" w:cs="Arial"/>
        </w:rPr>
      </w:pPr>
      <w:r w:rsidRPr="00536B62">
        <w:rPr>
          <w:rFonts w:ascii="Arial" w:eastAsia="Verdana" w:hAnsi="Arial" w:cs="Arial"/>
        </w:rPr>
        <w:t>Konkurs zostanie unieważniony, jeżeli nie zostanie złożona żadna oferta lub gdy żadna ze złożonych ofert nie spełni wymogów zawartych w niniejszym ogłoszeniu o otwartym konkursie ofert.</w:t>
      </w:r>
    </w:p>
    <w:p w14:paraId="5F6679DB" w14:textId="77777777" w:rsidR="000C44C2" w:rsidRPr="00A80816" w:rsidRDefault="000C44C2" w:rsidP="00082CA1">
      <w:pPr>
        <w:tabs>
          <w:tab w:val="left" w:pos="426"/>
        </w:tabs>
        <w:snapToGrid w:val="0"/>
        <w:spacing w:before="57" w:after="57"/>
        <w:jc w:val="both"/>
        <w:rPr>
          <w:rStyle w:val="Pogrubienie"/>
          <w:rFonts w:ascii="Arial" w:hAnsi="Arial" w:cs="Arial"/>
          <w:color w:val="EE0000"/>
        </w:rPr>
      </w:pPr>
    </w:p>
    <w:p w14:paraId="1E4E25D4" w14:textId="649B8ACC" w:rsidR="00E500AE" w:rsidRPr="00536B62" w:rsidRDefault="00000000">
      <w:pPr>
        <w:spacing w:before="57" w:after="57"/>
        <w:jc w:val="both"/>
        <w:rPr>
          <w:rStyle w:val="Pogrubienie"/>
          <w:rFonts w:ascii="Arial" w:hAnsi="Arial" w:cs="Arial"/>
          <w:b w:val="0"/>
          <w:bCs w:val="0"/>
        </w:rPr>
      </w:pPr>
      <w:r w:rsidRPr="00536B62">
        <w:rPr>
          <w:rStyle w:val="Pogrubienie"/>
          <w:rFonts w:ascii="Arial" w:hAnsi="Arial" w:cs="Arial"/>
        </w:rPr>
        <w:t>VII. Informacja o zrealizowanych</w:t>
      </w:r>
      <w:r w:rsidR="00881173" w:rsidRPr="00536B62">
        <w:rPr>
          <w:rStyle w:val="Pogrubienie"/>
          <w:rFonts w:ascii="Arial" w:hAnsi="Arial" w:cs="Arial"/>
        </w:rPr>
        <w:t xml:space="preserve"> zadaniach publicznych</w:t>
      </w:r>
      <w:r w:rsidRPr="00536B62">
        <w:rPr>
          <w:rStyle w:val="Pogrubienie"/>
          <w:rFonts w:ascii="Arial" w:hAnsi="Arial" w:cs="Arial"/>
        </w:rPr>
        <w:t xml:space="preserve"> przy udziale podmiotów niepublicznych</w:t>
      </w:r>
      <w:r w:rsidR="000A1E7B" w:rsidRPr="00536B62">
        <w:rPr>
          <w:rStyle w:val="Pogrubienie"/>
          <w:rFonts w:ascii="Arial" w:hAnsi="Arial" w:cs="Arial"/>
        </w:rPr>
        <w:t xml:space="preserve"> </w:t>
      </w:r>
      <w:r w:rsidRPr="00536B62">
        <w:rPr>
          <w:rStyle w:val="Pogrubienie"/>
          <w:rFonts w:ascii="Arial" w:hAnsi="Arial" w:cs="Arial"/>
        </w:rPr>
        <w:t>w</w:t>
      </w:r>
      <w:r w:rsidR="000A1E7B" w:rsidRPr="00536B62">
        <w:rPr>
          <w:rStyle w:val="Pogrubienie"/>
          <w:rFonts w:ascii="Arial" w:hAnsi="Arial" w:cs="Arial"/>
        </w:rPr>
        <w:t xml:space="preserve"> </w:t>
      </w:r>
      <w:r w:rsidRPr="00536B62">
        <w:rPr>
          <w:rStyle w:val="Pogrubienie"/>
          <w:rFonts w:ascii="Arial" w:hAnsi="Arial" w:cs="Arial"/>
        </w:rPr>
        <w:t>roku bieżącym i w roku poprzednim:</w:t>
      </w:r>
    </w:p>
    <w:p w14:paraId="370DF328" w14:textId="00E54D76" w:rsidR="00E500AE" w:rsidRPr="0094656A" w:rsidRDefault="00000000">
      <w:pPr>
        <w:spacing w:before="57" w:after="57"/>
        <w:jc w:val="both"/>
        <w:rPr>
          <w:rStyle w:val="Pogrubienie"/>
          <w:rFonts w:ascii="Arial" w:hAnsi="Arial" w:cs="Arial"/>
          <w:b w:val="0"/>
          <w:bCs w:val="0"/>
        </w:rPr>
      </w:pPr>
      <w:r w:rsidRPr="0094656A">
        <w:rPr>
          <w:rStyle w:val="Pogrubienie"/>
          <w:rFonts w:ascii="Arial" w:hAnsi="Arial" w:cs="Arial"/>
          <w:b w:val="0"/>
          <w:bCs w:val="0"/>
        </w:rPr>
        <w:t>Rok 202</w:t>
      </w:r>
      <w:r w:rsidR="0094656A" w:rsidRPr="0094656A">
        <w:rPr>
          <w:rStyle w:val="Pogrubienie"/>
          <w:rFonts w:ascii="Arial" w:hAnsi="Arial" w:cs="Arial"/>
          <w:b w:val="0"/>
          <w:bCs w:val="0"/>
        </w:rPr>
        <w:t>5</w:t>
      </w:r>
      <w:r w:rsidRPr="0094656A">
        <w:rPr>
          <w:rStyle w:val="Pogrubienie"/>
          <w:rFonts w:ascii="Arial" w:hAnsi="Arial" w:cs="Arial"/>
          <w:b w:val="0"/>
          <w:bCs w:val="0"/>
        </w:rPr>
        <w:t>:</w:t>
      </w:r>
    </w:p>
    <w:p w14:paraId="2D3627C4" w14:textId="610E01FB" w:rsidR="00E500AE" w:rsidRPr="00A80816" w:rsidRDefault="00000000">
      <w:pPr>
        <w:numPr>
          <w:ilvl w:val="0"/>
          <w:numId w:val="8"/>
        </w:numPr>
        <w:spacing w:before="57" w:after="57"/>
        <w:ind w:left="709"/>
        <w:jc w:val="both"/>
        <w:rPr>
          <w:rStyle w:val="Pogrubienie"/>
          <w:rFonts w:ascii="Arial" w:hAnsi="Arial" w:cs="Arial"/>
          <w:b w:val="0"/>
          <w:bCs w:val="0"/>
          <w:color w:val="EE0000"/>
        </w:rPr>
      </w:pPr>
      <w:r w:rsidRPr="0094656A">
        <w:rPr>
          <w:rStyle w:val="Pogrubienie"/>
          <w:rFonts w:ascii="Arial" w:hAnsi="Arial" w:cs="Arial"/>
          <w:b w:val="0"/>
          <w:bCs w:val="0"/>
        </w:rPr>
        <w:t xml:space="preserve">zadania w zakresie </w:t>
      </w:r>
      <w:r w:rsidR="003834FD" w:rsidRPr="0094656A">
        <w:rPr>
          <w:rFonts w:ascii="Arial" w:hAnsi="Arial" w:cs="Arial"/>
        </w:rPr>
        <w:t>działalności na rzecz organizacji pozarządowych oraz podmiotów wymienionych w art. 3 ust. 3, w zakresie określonym w art. 4 ust. 1 pkt 1 – 32a ustawy</w:t>
      </w:r>
      <w:r w:rsidR="004E5FE5" w:rsidRPr="0094656A">
        <w:rPr>
          <w:rFonts w:ascii="Arial" w:hAnsi="Arial" w:cs="Arial"/>
        </w:rPr>
        <w:t xml:space="preserve"> o działalności pożytku publicznego i o wolontariacie</w:t>
      </w:r>
      <w:r w:rsidR="003834FD" w:rsidRPr="0094656A">
        <w:rPr>
          <w:rFonts w:ascii="Arial" w:hAnsi="Arial" w:cs="Arial"/>
        </w:rPr>
        <w:t xml:space="preserve"> na kwotę</w:t>
      </w:r>
      <w:r w:rsidRPr="0094656A">
        <w:rPr>
          <w:rFonts w:ascii="Arial" w:hAnsi="Arial" w:cs="Arial"/>
        </w:rPr>
        <w:t xml:space="preserve">: </w:t>
      </w:r>
      <w:r w:rsidR="003834FD" w:rsidRPr="0094656A">
        <w:rPr>
          <w:rFonts w:ascii="Arial" w:hAnsi="Arial" w:cs="Arial"/>
        </w:rPr>
        <w:t>2</w:t>
      </w:r>
      <w:r w:rsidR="0094656A" w:rsidRPr="0094656A">
        <w:rPr>
          <w:rFonts w:ascii="Arial" w:hAnsi="Arial" w:cs="Arial"/>
        </w:rPr>
        <w:t>5</w:t>
      </w:r>
      <w:r w:rsidR="003834FD" w:rsidRPr="0094656A">
        <w:rPr>
          <w:rFonts w:ascii="Arial" w:hAnsi="Arial" w:cs="Arial"/>
        </w:rPr>
        <w:t xml:space="preserve"> </w:t>
      </w:r>
      <w:r w:rsidR="0094656A" w:rsidRPr="0094656A">
        <w:rPr>
          <w:rFonts w:ascii="Arial" w:hAnsi="Arial" w:cs="Arial"/>
        </w:rPr>
        <w:t>7</w:t>
      </w:r>
      <w:r w:rsidR="003834FD" w:rsidRPr="0094656A">
        <w:rPr>
          <w:rFonts w:ascii="Arial" w:hAnsi="Arial" w:cs="Arial"/>
        </w:rPr>
        <w:t>0</w:t>
      </w:r>
      <w:r w:rsidR="0094656A" w:rsidRPr="0094656A">
        <w:rPr>
          <w:rFonts w:ascii="Arial" w:hAnsi="Arial" w:cs="Arial"/>
        </w:rPr>
        <w:t>8</w:t>
      </w:r>
      <w:r w:rsidR="00552500" w:rsidRPr="0094656A">
        <w:rPr>
          <w:rFonts w:ascii="Arial" w:hAnsi="Arial" w:cs="Arial"/>
        </w:rPr>
        <w:t>,00</w:t>
      </w:r>
      <w:r w:rsidRPr="0094656A">
        <w:rPr>
          <w:rFonts w:ascii="Arial" w:hAnsi="Arial" w:cs="Arial"/>
        </w:rPr>
        <w:t xml:space="preserve"> zł.</w:t>
      </w:r>
    </w:p>
    <w:p w14:paraId="11A042B4" w14:textId="66D1A4D1" w:rsidR="00E500AE" w:rsidRPr="0094656A" w:rsidRDefault="00000000">
      <w:pPr>
        <w:spacing w:before="57" w:after="57"/>
        <w:jc w:val="both"/>
        <w:rPr>
          <w:rStyle w:val="Pogrubienie"/>
          <w:rFonts w:ascii="Arial" w:hAnsi="Arial" w:cs="Arial"/>
          <w:b w:val="0"/>
          <w:bCs w:val="0"/>
        </w:rPr>
      </w:pPr>
      <w:r w:rsidRPr="0094656A">
        <w:rPr>
          <w:rStyle w:val="Pogrubienie"/>
          <w:rFonts w:ascii="Arial" w:hAnsi="Arial" w:cs="Arial"/>
          <w:b w:val="0"/>
          <w:bCs w:val="0"/>
        </w:rPr>
        <w:t>Rok 202</w:t>
      </w:r>
      <w:r w:rsidR="0094656A" w:rsidRPr="0094656A">
        <w:rPr>
          <w:rStyle w:val="Pogrubienie"/>
          <w:rFonts w:ascii="Arial" w:hAnsi="Arial" w:cs="Arial"/>
          <w:b w:val="0"/>
          <w:bCs w:val="0"/>
        </w:rPr>
        <w:t>6</w:t>
      </w:r>
      <w:r w:rsidRPr="0094656A">
        <w:rPr>
          <w:rStyle w:val="Pogrubienie"/>
          <w:rFonts w:ascii="Arial" w:hAnsi="Arial" w:cs="Arial"/>
          <w:b w:val="0"/>
          <w:bCs w:val="0"/>
        </w:rPr>
        <w:t>:</w:t>
      </w:r>
    </w:p>
    <w:p w14:paraId="4C2BA538" w14:textId="7F934945" w:rsidR="00E500AE" w:rsidRPr="0094656A" w:rsidRDefault="003834FD">
      <w:pPr>
        <w:numPr>
          <w:ilvl w:val="0"/>
          <w:numId w:val="8"/>
        </w:numPr>
        <w:spacing w:before="57" w:after="57"/>
        <w:ind w:left="709"/>
        <w:jc w:val="both"/>
      </w:pPr>
      <w:r w:rsidRPr="0094656A">
        <w:rPr>
          <w:rStyle w:val="Pogrubienie"/>
          <w:rFonts w:ascii="Arial" w:hAnsi="Arial" w:cs="Arial"/>
          <w:b w:val="0"/>
          <w:bCs w:val="0"/>
        </w:rPr>
        <w:t xml:space="preserve">zadania w zakresie </w:t>
      </w:r>
      <w:r w:rsidRPr="0094656A">
        <w:rPr>
          <w:rFonts w:ascii="Arial" w:hAnsi="Arial" w:cs="Arial"/>
        </w:rPr>
        <w:t>działalności na rzecz organizacji pozarządowych oraz podmiotów wymienionych w art. 3 ust. 3, w zakresie określonym w art. 4 ust. 1 pkt 1 – 32a ustawy</w:t>
      </w:r>
      <w:r w:rsidR="004E5FE5" w:rsidRPr="0094656A">
        <w:rPr>
          <w:rFonts w:ascii="Arial" w:hAnsi="Arial" w:cs="Arial"/>
        </w:rPr>
        <w:t xml:space="preserve"> o działalności pożytku publicznego i o wolontariacie</w:t>
      </w:r>
      <w:r w:rsidRPr="0094656A">
        <w:rPr>
          <w:rStyle w:val="Pogrubienie"/>
          <w:rFonts w:ascii="Arial" w:hAnsi="Arial" w:cs="Arial"/>
          <w:b w:val="0"/>
          <w:bCs w:val="0"/>
        </w:rPr>
        <w:t xml:space="preserve"> </w:t>
      </w:r>
      <w:r w:rsidR="00881173" w:rsidRPr="0094656A">
        <w:rPr>
          <w:rStyle w:val="Pogrubienie"/>
          <w:rFonts w:ascii="Arial" w:hAnsi="Arial" w:cs="Arial"/>
          <w:b w:val="0"/>
          <w:bCs w:val="0"/>
        </w:rPr>
        <w:t>na kwotę</w:t>
      </w:r>
      <w:r w:rsidRPr="0094656A">
        <w:rPr>
          <w:rFonts w:ascii="Arial" w:hAnsi="Arial" w:cs="Arial"/>
        </w:rPr>
        <w:t>: 0,00 zł.</w:t>
      </w:r>
    </w:p>
    <w:p w14:paraId="31F838E1" w14:textId="77777777" w:rsidR="003834FD" w:rsidRPr="00A80816" w:rsidRDefault="00182D62" w:rsidP="00182D62">
      <w:pPr>
        <w:pStyle w:val="Standard"/>
        <w:jc w:val="right"/>
        <w:rPr>
          <w:rFonts w:ascii="Arial" w:eastAsia="Arial" w:hAnsi="Arial" w:cs="Arial"/>
          <w:color w:val="EE0000"/>
        </w:rPr>
      </w:pPr>
      <w:r w:rsidRPr="00A80816">
        <w:rPr>
          <w:rFonts w:ascii="Arial" w:eastAsia="Arial" w:hAnsi="Arial" w:cs="Arial"/>
          <w:color w:val="EE0000"/>
        </w:rPr>
        <w:br/>
      </w:r>
    </w:p>
    <w:p w14:paraId="27AA9D24" w14:textId="77777777" w:rsidR="003834FD" w:rsidRPr="00A80816" w:rsidRDefault="003834FD" w:rsidP="00182D62">
      <w:pPr>
        <w:pStyle w:val="Standard"/>
        <w:jc w:val="right"/>
        <w:rPr>
          <w:rFonts w:ascii="Arial" w:eastAsia="Arial" w:hAnsi="Arial" w:cs="Arial"/>
          <w:color w:val="EE0000"/>
        </w:rPr>
      </w:pPr>
    </w:p>
    <w:p w14:paraId="1340D36B" w14:textId="1AAADB45" w:rsidR="00182D62" w:rsidRPr="00536B62" w:rsidRDefault="00182D62" w:rsidP="00182D62">
      <w:pPr>
        <w:pStyle w:val="Standard"/>
        <w:jc w:val="right"/>
        <w:rPr>
          <w:rFonts w:ascii="Arial" w:eastAsia="Arial" w:hAnsi="Arial" w:cs="Arial"/>
          <w:color w:val="FFFFFF" w:themeColor="background1"/>
          <w:kern w:val="2"/>
        </w:rPr>
      </w:pPr>
      <w:r w:rsidRPr="00536B62">
        <w:rPr>
          <w:rFonts w:ascii="Arial" w:eastAsia="Arial" w:hAnsi="Arial" w:cs="Arial"/>
          <w:color w:val="FFFFFF" w:themeColor="background1"/>
        </w:rPr>
        <w:t>Burmistrz Gminy i Miasta Czerwionka-Leszczyny</w:t>
      </w:r>
    </w:p>
    <w:p w14:paraId="39E15D96" w14:textId="62295EE3" w:rsidR="00E500AE" w:rsidRPr="00536B62" w:rsidRDefault="00182D62" w:rsidP="00182D62">
      <w:pPr>
        <w:pStyle w:val="Standard"/>
        <w:jc w:val="right"/>
        <w:rPr>
          <w:rFonts w:ascii="Arial" w:hAnsi="Arial" w:cs="Arial"/>
          <w:color w:val="FFFFFF" w:themeColor="background1"/>
        </w:rPr>
      </w:pPr>
      <w:r w:rsidRPr="00536B62">
        <w:rPr>
          <w:rFonts w:ascii="Arial" w:eastAsia="Arial" w:hAnsi="Arial" w:cs="Arial"/>
          <w:color w:val="FFFFFF" w:themeColor="background1"/>
        </w:rPr>
        <w:t>(-) Wiesław Janiszewski</w:t>
      </w:r>
    </w:p>
    <w:p w14:paraId="5DFD451D" w14:textId="1AD47EAF" w:rsidR="000A1E7B" w:rsidRPr="00536B62" w:rsidRDefault="000A1E7B" w:rsidP="00082CA1">
      <w:pPr>
        <w:pStyle w:val="Standard"/>
        <w:spacing w:after="160"/>
        <w:jc w:val="right"/>
        <w:rPr>
          <w:rFonts w:ascii="Arial" w:eastAsia="Arial" w:hAnsi="Arial" w:cs="Arial"/>
          <w:color w:val="FFFFFF" w:themeColor="background1"/>
        </w:rPr>
      </w:pPr>
    </w:p>
    <w:p w14:paraId="610B94C3" w14:textId="77777777" w:rsidR="003834FD" w:rsidRPr="00A80816" w:rsidRDefault="003834FD" w:rsidP="00082CA1">
      <w:pPr>
        <w:pStyle w:val="Standard"/>
        <w:spacing w:after="160"/>
        <w:jc w:val="right"/>
        <w:rPr>
          <w:rFonts w:ascii="Arial" w:eastAsia="Arial" w:hAnsi="Arial" w:cs="Arial"/>
          <w:color w:val="EE0000"/>
        </w:rPr>
      </w:pPr>
    </w:p>
    <w:p w14:paraId="63192477" w14:textId="77777777" w:rsidR="003834FD" w:rsidRPr="0094656A" w:rsidRDefault="003834FD" w:rsidP="0061103C">
      <w:pPr>
        <w:pStyle w:val="Standard"/>
        <w:spacing w:after="160"/>
        <w:rPr>
          <w:rFonts w:ascii="Arial" w:eastAsia="Arial" w:hAnsi="Arial" w:cs="Arial"/>
        </w:rPr>
      </w:pPr>
    </w:p>
    <w:tbl>
      <w:tblPr>
        <w:tblpPr w:leftFromText="141" w:rightFromText="141" w:vertAnchor="text" w:horzAnchor="margin" w:tblpY="785"/>
        <w:tblW w:w="90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2"/>
        <w:gridCol w:w="6099"/>
      </w:tblGrid>
      <w:tr w:rsidR="0094656A" w:rsidRPr="0094656A" w14:paraId="42F43EE7" w14:textId="77777777" w:rsidTr="0097333E">
        <w:tc>
          <w:tcPr>
            <w:tcW w:w="2972" w:type="dxa"/>
            <w:tcMar>
              <w:left w:w="0" w:type="dxa"/>
              <w:right w:w="0" w:type="dxa"/>
            </w:tcMar>
          </w:tcPr>
          <w:p w14:paraId="77A5B60F" w14:textId="77777777" w:rsidR="000A1E7B" w:rsidRPr="0094656A" w:rsidRDefault="000A1E7B" w:rsidP="0097333E">
            <w:pPr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</w:rPr>
              <w:lastRenderedPageBreak/>
              <w:t>Status opinii:</w:t>
            </w:r>
          </w:p>
        </w:tc>
        <w:tc>
          <w:tcPr>
            <w:tcW w:w="6099" w:type="dxa"/>
            <w:tcMar>
              <w:left w:w="0" w:type="dxa"/>
              <w:right w:w="0" w:type="dxa"/>
            </w:tcMar>
          </w:tcPr>
          <w:p w14:paraId="2B464C92" w14:textId="77777777" w:rsidR="000A1E7B" w:rsidRPr="0094656A" w:rsidRDefault="000A1E7B" w:rsidP="0097333E">
            <w:pPr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  <w:b/>
                <w:bCs/>
              </w:rPr>
              <w:t>…………………………………………………………………</w:t>
            </w:r>
          </w:p>
        </w:tc>
      </w:tr>
      <w:tr w:rsidR="0094656A" w:rsidRPr="0094656A" w14:paraId="10E1751D" w14:textId="77777777" w:rsidTr="0097333E">
        <w:tc>
          <w:tcPr>
            <w:tcW w:w="2972" w:type="dxa"/>
            <w:tcMar>
              <w:left w:w="0" w:type="dxa"/>
              <w:right w:w="0" w:type="dxa"/>
            </w:tcMar>
          </w:tcPr>
          <w:p w14:paraId="2F1DF0CC" w14:textId="77777777" w:rsidR="000A1E7B" w:rsidRPr="0094656A" w:rsidRDefault="000A1E7B" w:rsidP="0097333E">
            <w:pPr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</w:rPr>
              <w:t>Numer oferty:</w:t>
            </w:r>
          </w:p>
        </w:tc>
        <w:tc>
          <w:tcPr>
            <w:tcW w:w="6099" w:type="dxa"/>
            <w:tcMar>
              <w:left w:w="0" w:type="dxa"/>
              <w:right w:w="0" w:type="dxa"/>
            </w:tcMar>
          </w:tcPr>
          <w:p w14:paraId="2AAB8386" w14:textId="77777777" w:rsidR="000A1E7B" w:rsidRPr="0094656A" w:rsidRDefault="000A1E7B" w:rsidP="0097333E">
            <w:pPr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  <w:b/>
                <w:bCs/>
              </w:rPr>
              <w:t>…………………………………………………………………</w:t>
            </w:r>
          </w:p>
        </w:tc>
      </w:tr>
      <w:tr w:rsidR="0094656A" w:rsidRPr="0094656A" w14:paraId="513B22CB" w14:textId="77777777" w:rsidTr="0097333E">
        <w:tc>
          <w:tcPr>
            <w:tcW w:w="2972" w:type="dxa"/>
            <w:tcMar>
              <w:left w:w="0" w:type="dxa"/>
              <w:right w:w="0" w:type="dxa"/>
            </w:tcMar>
          </w:tcPr>
          <w:p w14:paraId="34568D50" w14:textId="77777777" w:rsidR="000A1E7B" w:rsidRPr="0094656A" w:rsidRDefault="000A1E7B" w:rsidP="0097333E">
            <w:pPr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</w:rPr>
              <w:t>Tytuł oferty:</w:t>
            </w:r>
          </w:p>
        </w:tc>
        <w:tc>
          <w:tcPr>
            <w:tcW w:w="6099" w:type="dxa"/>
            <w:tcMar>
              <w:left w:w="0" w:type="dxa"/>
              <w:right w:w="0" w:type="dxa"/>
            </w:tcMar>
          </w:tcPr>
          <w:p w14:paraId="7777FD3E" w14:textId="77777777" w:rsidR="000A1E7B" w:rsidRPr="0094656A" w:rsidRDefault="000A1E7B" w:rsidP="0097333E">
            <w:pPr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  <w:b/>
                <w:bCs/>
              </w:rPr>
              <w:t>…………………………………………………………………</w:t>
            </w:r>
          </w:p>
        </w:tc>
      </w:tr>
      <w:tr w:rsidR="0094656A" w:rsidRPr="0094656A" w14:paraId="0BF42A4D" w14:textId="77777777" w:rsidTr="0097333E">
        <w:tc>
          <w:tcPr>
            <w:tcW w:w="2972" w:type="dxa"/>
            <w:tcMar>
              <w:left w:w="0" w:type="dxa"/>
              <w:right w:w="0" w:type="dxa"/>
            </w:tcMar>
          </w:tcPr>
          <w:p w14:paraId="64B2958B" w14:textId="77777777" w:rsidR="000A1E7B" w:rsidRPr="0094656A" w:rsidRDefault="000A1E7B" w:rsidP="0097333E">
            <w:pPr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</w:rPr>
              <w:t>Nazwa organizacji / grupy:</w:t>
            </w:r>
          </w:p>
        </w:tc>
        <w:tc>
          <w:tcPr>
            <w:tcW w:w="6099" w:type="dxa"/>
            <w:tcMar>
              <w:left w:w="0" w:type="dxa"/>
              <w:right w:w="0" w:type="dxa"/>
            </w:tcMar>
          </w:tcPr>
          <w:p w14:paraId="321FE07F" w14:textId="77777777" w:rsidR="000A1E7B" w:rsidRPr="0094656A" w:rsidRDefault="000A1E7B" w:rsidP="0097333E">
            <w:pPr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  <w:b/>
                <w:bCs/>
              </w:rPr>
              <w:t>…………………………………………………………………</w:t>
            </w:r>
            <w:r w:rsidRPr="0094656A">
              <w:rPr>
                <w:rFonts w:ascii="Arial" w:hAnsi="Arial" w:cs="Arial"/>
              </w:rPr>
              <w:br/>
            </w:r>
          </w:p>
        </w:tc>
      </w:tr>
    </w:tbl>
    <w:p w14:paraId="31078E5C" w14:textId="77777777" w:rsidR="000A1E7B" w:rsidRPr="0094656A" w:rsidRDefault="000A1E7B" w:rsidP="00082CA1">
      <w:pPr>
        <w:pStyle w:val="Heading1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94656A">
        <w:rPr>
          <w:rFonts w:ascii="Arial" w:hAnsi="Arial" w:cs="Arial"/>
          <w:b w:val="0"/>
          <w:bCs w:val="0"/>
          <w:color w:val="auto"/>
          <w:sz w:val="24"/>
          <w:szCs w:val="24"/>
        </w:rPr>
        <w:t>Wzór Nr 1</w:t>
      </w:r>
    </w:p>
    <w:p w14:paraId="09ED36B8" w14:textId="77777777" w:rsidR="000A1E7B" w:rsidRPr="0094656A" w:rsidRDefault="000A1E7B" w:rsidP="000A1E7B">
      <w:pPr>
        <w:pStyle w:val="Heading1"/>
        <w:rPr>
          <w:rFonts w:ascii="Arial" w:hAnsi="Arial" w:cs="Arial"/>
          <w:color w:val="auto"/>
        </w:rPr>
      </w:pPr>
    </w:p>
    <w:p w14:paraId="26FFE933" w14:textId="77777777" w:rsidR="000A1E7B" w:rsidRPr="0094656A" w:rsidRDefault="000A1E7B" w:rsidP="000A1E7B">
      <w:pPr>
        <w:pStyle w:val="Heading1"/>
        <w:rPr>
          <w:rFonts w:ascii="Arial" w:hAnsi="Arial" w:cs="Arial"/>
          <w:color w:val="auto"/>
          <w:sz w:val="40"/>
          <w:szCs w:val="40"/>
        </w:rPr>
      </w:pPr>
    </w:p>
    <w:p w14:paraId="42A20B17" w14:textId="77777777" w:rsidR="000A1E7B" w:rsidRPr="0094656A" w:rsidRDefault="000A1E7B" w:rsidP="000A1E7B">
      <w:pPr>
        <w:pStyle w:val="Heading1"/>
        <w:jc w:val="center"/>
        <w:rPr>
          <w:rFonts w:ascii="Arial" w:hAnsi="Arial" w:cs="Arial"/>
          <w:color w:val="auto"/>
          <w:sz w:val="40"/>
          <w:szCs w:val="40"/>
        </w:rPr>
      </w:pPr>
      <w:r w:rsidRPr="0094656A">
        <w:rPr>
          <w:rFonts w:ascii="Arial" w:hAnsi="Arial" w:cs="Arial"/>
          <w:color w:val="auto"/>
          <w:sz w:val="40"/>
          <w:szCs w:val="40"/>
        </w:rPr>
        <w:t>Karta Opinii Formalnej</w:t>
      </w:r>
    </w:p>
    <w:p w14:paraId="5D9048B8" w14:textId="77777777" w:rsidR="000A1E7B" w:rsidRPr="0094656A" w:rsidRDefault="000A1E7B" w:rsidP="000A1E7B">
      <w:pPr>
        <w:spacing w:after="100"/>
        <w:jc w:val="center"/>
        <w:rPr>
          <w:rFonts w:ascii="Arial" w:hAnsi="Arial" w:cs="Arial"/>
        </w:rPr>
      </w:pPr>
      <w:r w:rsidRPr="0094656A">
        <w:rPr>
          <w:rFonts w:ascii="Arial" w:hAnsi="Arial" w:cs="Arial"/>
        </w:rPr>
        <w:t>oferty złożonej w konkursie:</w:t>
      </w:r>
    </w:p>
    <w:p w14:paraId="0342B31C" w14:textId="651A8D3B" w:rsidR="000A1E7B" w:rsidRPr="0094656A" w:rsidRDefault="000A1E7B" w:rsidP="000A1E7B">
      <w:pPr>
        <w:pStyle w:val="Heading2"/>
        <w:jc w:val="center"/>
        <w:rPr>
          <w:rFonts w:ascii="Arial" w:hAnsi="Arial" w:cs="Arial"/>
          <w:color w:val="auto"/>
        </w:rPr>
      </w:pPr>
      <w:r w:rsidRPr="0094656A">
        <w:rPr>
          <w:rFonts w:ascii="Arial" w:hAnsi="Arial" w:cs="Arial"/>
          <w:color w:val="auto"/>
        </w:rPr>
        <w:t xml:space="preserve"> Otwarty </w:t>
      </w:r>
      <w:bookmarkStart w:id="7" w:name="_Hlk163648453"/>
      <w:r w:rsidRPr="0094656A">
        <w:rPr>
          <w:rFonts w:ascii="Arial" w:hAnsi="Arial" w:cs="Arial"/>
          <w:color w:val="auto"/>
        </w:rPr>
        <w:t xml:space="preserve">konkurs ofert </w:t>
      </w:r>
      <w:r w:rsidR="00F8071E" w:rsidRPr="0094656A">
        <w:rPr>
          <w:rFonts w:ascii="Arial" w:eastAsia="Lucida Sans Unicode" w:hAnsi="Arial" w:cs="Arial"/>
          <w:color w:val="auto"/>
        </w:rPr>
        <w:t>na</w:t>
      </w:r>
      <w:r w:rsidR="00F8071E" w:rsidRPr="0094656A">
        <w:rPr>
          <w:rFonts w:ascii="Arial" w:eastAsia="Arial" w:hAnsi="Arial" w:cs="Arial"/>
          <w:color w:val="auto"/>
        </w:rPr>
        <w:t xml:space="preserve"> dofinansowanie wkładu własnego </w:t>
      </w:r>
      <w:r w:rsidR="00F8071E" w:rsidRPr="0094656A">
        <w:rPr>
          <w:rFonts w:ascii="Arial" w:eastAsia="Arial" w:hAnsi="Arial" w:cs="Arial"/>
          <w:color w:val="auto"/>
        </w:rPr>
        <w:br/>
        <w:t>do realizowanych zadań publicznych współfinansowanych z funduszy zewnętrznych</w:t>
      </w:r>
      <w:bookmarkEnd w:id="7"/>
      <w:r w:rsidR="00F8071E" w:rsidRPr="0094656A">
        <w:rPr>
          <w:rFonts w:ascii="Arial" w:eastAsia="Arial" w:hAnsi="Arial" w:cs="Arial"/>
          <w:color w:val="auto"/>
        </w:rPr>
        <w:t xml:space="preserve"> w 202</w:t>
      </w:r>
      <w:r w:rsidR="0094656A">
        <w:rPr>
          <w:rFonts w:ascii="Arial" w:eastAsia="Arial" w:hAnsi="Arial" w:cs="Arial"/>
          <w:color w:val="auto"/>
        </w:rPr>
        <w:t>6</w:t>
      </w:r>
      <w:r w:rsidR="00F8071E" w:rsidRPr="0094656A">
        <w:rPr>
          <w:rFonts w:ascii="Arial" w:eastAsia="Arial" w:hAnsi="Arial" w:cs="Arial"/>
          <w:color w:val="auto"/>
        </w:rPr>
        <w:t xml:space="preserve"> roku</w:t>
      </w:r>
    </w:p>
    <w:p w14:paraId="30DDDABE" w14:textId="77777777" w:rsidR="000A1E7B" w:rsidRPr="0094656A" w:rsidRDefault="000A1E7B" w:rsidP="000A1E7B">
      <w:pPr>
        <w:spacing w:after="100"/>
        <w:rPr>
          <w:rFonts w:ascii="Arial" w:hAnsi="Arial" w:cs="Arial"/>
        </w:rPr>
      </w:pPr>
    </w:p>
    <w:tbl>
      <w:tblPr>
        <w:tblW w:w="920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7"/>
        <w:gridCol w:w="5387"/>
        <w:gridCol w:w="1134"/>
        <w:gridCol w:w="2126"/>
      </w:tblGrid>
      <w:tr w:rsidR="0094656A" w:rsidRPr="0094656A" w14:paraId="7079AA5E" w14:textId="77777777" w:rsidTr="0097333E">
        <w:tc>
          <w:tcPr>
            <w:tcW w:w="55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A1D6CE3" w14:textId="77777777" w:rsidR="000A1E7B" w:rsidRPr="0094656A" w:rsidRDefault="000A1E7B" w:rsidP="0097333E">
            <w:pPr>
              <w:spacing w:before="60" w:after="60"/>
              <w:ind w:left="60" w:right="60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5E72458" w14:textId="77777777" w:rsidR="000A1E7B" w:rsidRPr="0094656A" w:rsidRDefault="000A1E7B" w:rsidP="0097333E">
            <w:pPr>
              <w:spacing w:before="60" w:after="60"/>
              <w:ind w:left="60" w:right="60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  <w:b/>
                <w:bCs/>
              </w:rPr>
              <w:t>Tytuł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F6A22AD" w14:textId="77777777" w:rsidR="000A1E7B" w:rsidRPr="0094656A" w:rsidRDefault="000A1E7B" w:rsidP="0097333E">
            <w:pPr>
              <w:spacing w:before="60" w:after="60"/>
              <w:ind w:left="60" w:right="60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  <w:b/>
                <w:bCs/>
              </w:rPr>
              <w:t>Wartość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5C13777" w14:textId="77777777" w:rsidR="000A1E7B" w:rsidRPr="0094656A" w:rsidRDefault="000A1E7B" w:rsidP="0097333E">
            <w:pPr>
              <w:spacing w:before="60" w:after="60"/>
              <w:ind w:left="60" w:right="60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  <w:b/>
                <w:bCs/>
              </w:rPr>
              <w:t>Uzasadnienie</w:t>
            </w:r>
          </w:p>
        </w:tc>
      </w:tr>
      <w:tr w:rsidR="0094656A" w:rsidRPr="0094656A" w14:paraId="29570B71" w14:textId="77777777" w:rsidTr="0097333E">
        <w:tc>
          <w:tcPr>
            <w:tcW w:w="55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689C5B3" w14:textId="77777777" w:rsidR="000A1E7B" w:rsidRPr="0094656A" w:rsidRDefault="000A1E7B" w:rsidP="0097333E">
            <w:pPr>
              <w:spacing w:before="60" w:after="60"/>
              <w:ind w:left="60" w:right="60"/>
              <w:jc w:val="center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E7206B7" w14:textId="75A0164D" w:rsidR="000A1E7B" w:rsidRPr="0094656A" w:rsidRDefault="000A1E7B" w:rsidP="0097333E">
            <w:pPr>
              <w:spacing w:before="60" w:after="60"/>
              <w:ind w:left="60" w:right="60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  <w:b/>
                <w:bCs/>
              </w:rPr>
              <w:t xml:space="preserve">Oferta – spójność wersji z generatora </w:t>
            </w:r>
            <w:r w:rsidRPr="0094656A">
              <w:rPr>
                <w:rFonts w:ascii="Arial" w:hAnsi="Arial" w:cs="Arial"/>
                <w:b/>
                <w:bCs/>
              </w:rPr>
              <w:br/>
              <w:t xml:space="preserve">i papierowej </w:t>
            </w:r>
            <w:r w:rsidRPr="0094656A">
              <w:rPr>
                <w:rFonts w:ascii="Arial" w:hAnsi="Arial" w:cs="Arial"/>
              </w:rPr>
              <w:br/>
              <w:t xml:space="preserve">Czy złożone oferty w formie elektronicznej </w:t>
            </w:r>
            <w:r w:rsidRPr="0094656A">
              <w:rPr>
                <w:rFonts w:ascii="Arial" w:hAnsi="Arial" w:cs="Arial"/>
              </w:rPr>
              <w:br/>
              <w:t>i pisemnej są spójne.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789E82" w14:textId="77777777" w:rsidR="000A1E7B" w:rsidRPr="0094656A" w:rsidRDefault="000A1E7B" w:rsidP="0097333E">
            <w:pPr>
              <w:spacing w:before="60" w:after="60"/>
              <w:ind w:left="60" w:right="60"/>
              <w:jc w:val="center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</w:rPr>
              <w:t xml:space="preserve">             Tak / Nie</w:t>
            </w:r>
            <w:r w:rsidRPr="0094656A">
              <w:rPr>
                <w:rFonts w:ascii="Arial" w:hAnsi="Arial" w:cs="Arial"/>
              </w:rPr>
              <w:br/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96596CD" w14:textId="77777777" w:rsidR="000A1E7B" w:rsidRPr="0094656A" w:rsidRDefault="000A1E7B" w:rsidP="0097333E">
            <w:pPr>
              <w:spacing w:before="60" w:after="60"/>
              <w:ind w:left="60" w:right="60"/>
              <w:rPr>
                <w:rFonts w:ascii="Arial" w:hAnsi="Arial" w:cs="Arial"/>
              </w:rPr>
            </w:pPr>
          </w:p>
        </w:tc>
      </w:tr>
      <w:tr w:rsidR="0094656A" w:rsidRPr="0094656A" w14:paraId="1759D227" w14:textId="77777777" w:rsidTr="0097333E">
        <w:tc>
          <w:tcPr>
            <w:tcW w:w="55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B5EC725" w14:textId="77777777" w:rsidR="000A1E7B" w:rsidRPr="0094656A" w:rsidRDefault="000A1E7B" w:rsidP="0097333E">
            <w:pPr>
              <w:spacing w:before="60" w:after="60"/>
              <w:ind w:left="60" w:right="60"/>
              <w:jc w:val="center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0A88CB" w14:textId="77777777" w:rsidR="000A1E7B" w:rsidRPr="0094656A" w:rsidRDefault="000A1E7B" w:rsidP="0097333E">
            <w:pPr>
              <w:spacing w:before="60" w:after="60"/>
              <w:ind w:left="60" w:right="60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  <w:b/>
                <w:bCs/>
              </w:rPr>
              <w:t>Prawidłowość podpisów złożonej oferty</w:t>
            </w:r>
            <w:r w:rsidRPr="0094656A">
              <w:rPr>
                <w:rFonts w:ascii="Arial" w:hAnsi="Arial" w:cs="Arial"/>
              </w:rPr>
              <w:br/>
              <w:t xml:space="preserve">Podpis oferty przez osobę/y upoważnione </w:t>
            </w:r>
            <w:r w:rsidRPr="0094656A">
              <w:rPr>
                <w:rFonts w:ascii="Arial" w:hAnsi="Arial" w:cs="Arial"/>
              </w:rPr>
              <w:br/>
              <w:t>do składania oświadczeń woli w imieniu oferenta.</w:t>
            </w:r>
            <w:r w:rsidRPr="0094656A">
              <w:rPr>
                <w:rFonts w:ascii="Arial" w:hAnsi="Arial" w:cs="Arial"/>
              </w:rPr>
              <w:br/>
              <w:t xml:space="preserve">Możliwość uzupełnienia (2 dni).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52EAFFD" w14:textId="77777777" w:rsidR="000A1E7B" w:rsidRPr="0094656A" w:rsidRDefault="000A1E7B" w:rsidP="0097333E">
            <w:pPr>
              <w:spacing w:before="60" w:after="60"/>
              <w:ind w:left="60" w:right="60"/>
              <w:jc w:val="center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</w:rPr>
              <w:t xml:space="preserve">                         Tak / Nie</w:t>
            </w:r>
            <w:r w:rsidRPr="0094656A">
              <w:rPr>
                <w:rFonts w:ascii="Arial" w:hAnsi="Arial" w:cs="Arial"/>
              </w:rPr>
              <w:br/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B222106" w14:textId="77777777" w:rsidR="000A1E7B" w:rsidRPr="0094656A" w:rsidRDefault="000A1E7B" w:rsidP="0097333E">
            <w:pPr>
              <w:spacing w:before="60" w:after="60"/>
              <w:ind w:left="60" w:right="60"/>
              <w:rPr>
                <w:rFonts w:ascii="Arial" w:hAnsi="Arial" w:cs="Arial"/>
              </w:rPr>
            </w:pPr>
          </w:p>
        </w:tc>
      </w:tr>
      <w:tr w:rsidR="003834FD" w:rsidRPr="0094656A" w14:paraId="67EC29C4" w14:textId="77777777" w:rsidTr="0097333E">
        <w:tc>
          <w:tcPr>
            <w:tcW w:w="55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BDFD617" w14:textId="77777777" w:rsidR="000A1E7B" w:rsidRPr="0094656A" w:rsidRDefault="000A1E7B" w:rsidP="0097333E">
            <w:pPr>
              <w:spacing w:before="60" w:after="60"/>
              <w:ind w:left="60" w:right="60"/>
              <w:jc w:val="center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5252BD7" w14:textId="77777777" w:rsidR="000A1E7B" w:rsidRPr="0094656A" w:rsidRDefault="000A1E7B" w:rsidP="0097333E">
            <w:pPr>
              <w:spacing w:before="60" w:after="60"/>
              <w:ind w:left="60" w:right="60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  <w:b/>
                <w:bCs/>
              </w:rPr>
              <w:t>Dopuścić do opinii merytorycznej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E0F97C4" w14:textId="77777777" w:rsidR="000A1E7B" w:rsidRPr="0094656A" w:rsidRDefault="000A1E7B" w:rsidP="0097333E">
            <w:pPr>
              <w:spacing w:before="60" w:after="60"/>
              <w:ind w:left="60" w:right="60"/>
              <w:jc w:val="center"/>
              <w:rPr>
                <w:rFonts w:ascii="Arial" w:hAnsi="Arial" w:cs="Arial"/>
              </w:rPr>
            </w:pPr>
            <w:r w:rsidRPr="0094656A">
              <w:rPr>
                <w:rFonts w:ascii="Arial" w:hAnsi="Arial" w:cs="Arial"/>
              </w:rPr>
              <w:t xml:space="preserve">           Tak / Nie</w:t>
            </w:r>
            <w:r w:rsidRPr="0094656A">
              <w:rPr>
                <w:rFonts w:ascii="Arial" w:hAnsi="Arial" w:cs="Arial"/>
              </w:rPr>
              <w:br/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73E310A" w14:textId="77777777" w:rsidR="000A1E7B" w:rsidRPr="0094656A" w:rsidRDefault="000A1E7B" w:rsidP="0097333E">
            <w:pPr>
              <w:spacing w:before="60" w:after="60"/>
              <w:ind w:left="60" w:right="60"/>
              <w:rPr>
                <w:rFonts w:ascii="Arial" w:hAnsi="Arial" w:cs="Arial"/>
              </w:rPr>
            </w:pPr>
          </w:p>
        </w:tc>
      </w:tr>
    </w:tbl>
    <w:p w14:paraId="6A0B3BF0" w14:textId="77777777" w:rsidR="000A1E7B" w:rsidRPr="0094656A" w:rsidRDefault="000A1E7B" w:rsidP="000A1E7B">
      <w:pPr>
        <w:spacing w:after="100"/>
        <w:rPr>
          <w:rFonts w:ascii="Arial" w:hAnsi="Arial" w:cs="Arial"/>
        </w:rPr>
      </w:pPr>
    </w:p>
    <w:p w14:paraId="4C074A11" w14:textId="77777777" w:rsidR="000A1E7B" w:rsidRPr="0094656A" w:rsidRDefault="000A1E7B" w:rsidP="000A1E7B">
      <w:pPr>
        <w:pStyle w:val="Standard"/>
        <w:spacing w:after="160"/>
        <w:jc w:val="right"/>
        <w:rPr>
          <w:rFonts w:ascii="Arial" w:eastAsia="Arial" w:hAnsi="Arial" w:cs="Arial"/>
        </w:rPr>
      </w:pPr>
    </w:p>
    <w:p w14:paraId="4EB14CE2" w14:textId="77777777" w:rsidR="000A1E7B" w:rsidRPr="0094656A" w:rsidRDefault="000A1E7B" w:rsidP="000A1E7B">
      <w:pPr>
        <w:pStyle w:val="Standard"/>
        <w:spacing w:after="160"/>
        <w:jc w:val="right"/>
        <w:rPr>
          <w:rFonts w:ascii="Arial" w:eastAsia="Arial" w:hAnsi="Arial" w:cs="Arial"/>
          <w:color w:val="FFFFFF" w:themeColor="background1"/>
        </w:rPr>
      </w:pPr>
    </w:p>
    <w:p w14:paraId="02DF6AB9" w14:textId="77777777" w:rsidR="000A1E7B" w:rsidRPr="0094656A" w:rsidRDefault="000A1E7B" w:rsidP="000A1E7B">
      <w:pPr>
        <w:pStyle w:val="Standard"/>
        <w:spacing w:after="160"/>
        <w:jc w:val="right"/>
        <w:rPr>
          <w:rFonts w:ascii="Arial" w:eastAsia="Arial" w:hAnsi="Arial" w:cs="Arial"/>
          <w:color w:val="FFFFFF" w:themeColor="background1"/>
        </w:rPr>
      </w:pPr>
      <w:r w:rsidRPr="0094656A">
        <w:rPr>
          <w:rFonts w:ascii="Arial" w:eastAsia="Arial" w:hAnsi="Arial" w:cs="Arial"/>
          <w:color w:val="FFFFFF" w:themeColor="background1"/>
        </w:rPr>
        <w:t>Burmistrz Gminy i Miasta Czerwionka-Leszczyny</w:t>
      </w:r>
    </w:p>
    <w:p w14:paraId="500DEEE8" w14:textId="77777777" w:rsidR="000A1E7B" w:rsidRPr="0094656A" w:rsidRDefault="000A1E7B" w:rsidP="000A1E7B">
      <w:pPr>
        <w:pStyle w:val="Standard"/>
        <w:tabs>
          <w:tab w:val="center" w:pos="4535"/>
          <w:tab w:val="left" w:pos="7065"/>
          <w:tab w:val="right" w:pos="9070"/>
        </w:tabs>
        <w:spacing w:after="160"/>
        <w:jc w:val="right"/>
        <w:rPr>
          <w:color w:val="FFFFFF" w:themeColor="background1"/>
        </w:rPr>
      </w:pPr>
      <w:r w:rsidRPr="0094656A">
        <w:rPr>
          <w:rFonts w:ascii="Arial" w:eastAsia="Arial" w:hAnsi="Arial" w:cs="Arial"/>
          <w:color w:val="FFFFFF" w:themeColor="background1"/>
        </w:rPr>
        <w:t>(-) Wiesław Janiszewski</w:t>
      </w:r>
    </w:p>
    <w:p w14:paraId="4501F877" w14:textId="5FBA1DC5" w:rsidR="000910BC" w:rsidRPr="00A80816" w:rsidRDefault="000910BC">
      <w:pPr>
        <w:widowControl/>
        <w:suppressAutoHyphens w:val="0"/>
        <w:rPr>
          <w:color w:val="EE0000"/>
        </w:rPr>
      </w:pPr>
      <w:r w:rsidRPr="00A80816">
        <w:rPr>
          <w:color w:val="EE0000"/>
        </w:rPr>
        <w:br w:type="page"/>
      </w:r>
    </w:p>
    <w:tbl>
      <w:tblPr>
        <w:tblpPr w:leftFromText="141" w:rightFromText="141" w:bottomFromText="160" w:vertAnchor="text" w:horzAnchor="margin" w:tblpY="785"/>
        <w:tblW w:w="1517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6102"/>
        <w:gridCol w:w="6102"/>
      </w:tblGrid>
      <w:tr w:rsidR="0094656A" w:rsidRPr="0094656A" w14:paraId="528186F4" w14:textId="11E34A4B" w:rsidTr="000910BC">
        <w:tc>
          <w:tcPr>
            <w:tcW w:w="2973" w:type="dxa"/>
            <w:hideMark/>
          </w:tcPr>
          <w:p w14:paraId="419A615F" w14:textId="77777777" w:rsidR="000910BC" w:rsidRPr="0094656A" w:rsidRDefault="000910BC">
            <w:pPr>
              <w:spacing w:line="256" w:lineRule="auto"/>
              <w:rPr>
                <w:rFonts w:ascii="Arial" w:eastAsiaTheme="minorEastAsia" w:hAnsi="Arial" w:cs="Arial"/>
                <w:kern w:val="2"/>
                <w:lang w:eastAsia="pl-PL" w:bidi="ar-SA"/>
              </w:rPr>
            </w:pPr>
            <w:r w:rsidRPr="0094656A">
              <w:rPr>
                <w:rFonts w:ascii="Arial" w:hAnsi="Arial" w:cs="Arial"/>
                <w:kern w:val="2"/>
              </w:rPr>
              <w:lastRenderedPageBreak/>
              <w:t>Status opinii:</w:t>
            </w:r>
          </w:p>
        </w:tc>
        <w:tc>
          <w:tcPr>
            <w:tcW w:w="6102" w:type="dxa"/>
            <w:hideMark/>
          </w:tcPr>
          <w:p w14:paraId="5A964929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…………………………………………………………………</w:t>
            </w:r>
          </w:p>
        </w:tc>
        <w:tc>
          <w:tcPr>
            <w:tcW w:w="6102" w:type="dxa"/>
          </w:tcPr>
          <w:p w14:paraId="57A5EA9F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b/>
                <w:bCs/>
                <w:kern w:val="2"/>
              </w:rPr>
            </w:pPr>
          </w:p>
        </w:tc>
      </w:tr>
      <w:tr w:rsidR="0094656A" w:rsidRPr="0094656A" w14:paraId="136526FE" w14:textId="1326CBA1" w:rsidTr="000910BC">
        <w:tc>
          <w:tcPr>
            <w:tcW w:w="2973" w:type="dxa"/>
            <w:hideMark/>
          </w:tcPr>
          <w:p w14:paraId="4E232F68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Numer oferty:</w:t>
            </w:r>
          </w:p>
        </w:tc>
        <w:tc>
          <w:tcPr>
            <w:tcW w:w="6102" w:type="dxa"/>
            <w:hideMark/>
          </w:tcPr>
          <w:p w14:paraId="36DE90C8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…………………………………………………………………</w:t>
            </w:r>
          </w:p>
        </w:tc>
        <w:tc>
          <w:tcPr>
            <w:tcW w:w="6102" w:type="dxa"/>
          </w:tcPr>
          <w:p w14:paraId="525E8840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b/>
                <w:bCs/>
                <w:kern w:val="2"/>
              </w:rPr>
            </w:pPr>
          </w:p>
        </w:tc>
      </w:tr>
      <w:tr w:rsidR="0094656A" w:rsidRPr="0094656A" w14:paraId="62A9EC3F" w14:textId="0F9DD1E6" w:rsidTr="000910BC">
        <w:tc>
          <w:tcPr>
            <w:tcW w:w="2973" w:type="dxa"/>
            <w:hideMark/>
          </w:tcPr>
          <w:p w14:paraId="2A95AC0D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Tytuł oferty:</w:t>
            </w:r>
          </w:p>
        </w:tc>
        <w:tc>
          <w:tcPr>
            <w:tcW w:w="6102" w:type="dxa"/>
            <w:hideMark/>
          </w:tcPr>
          <w:p w14:paraId="4AF63707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…………………………………………………………………</w:t>
            </w:r>
          </w:p>
        </w:tc>
        <w:tc>
          <w:tcPr>
            <w:tcW w:w="6102" w:type="dxa"/>
          </w:tcPr>
          <w:p w14:paraId="348A2572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b/>
                <w:bCs/>
                <w:kern w:val="2"/>
              </w:rPr>
            </w:pPr>
          </w:p>
        </w:tc>
      </w:tr>
      <w:tr w:rsidR="0094656A" w:rsidRPr="0094656A" w14:paraId="550DBA36" w14:textId="32CB456E" w:rsidTr="000910BC">
        <w:tc>
          <w:tcPr>
            <w:tcW w:w="2973" w:type="dxa"/>
            <w:hideMark/>
          </w:tcPr>
          <w:p w14:paraId="2BD90B86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Nazwa organizacji / grupy:</w:t>
            </w:r>
          </w:p>
        </w:tc>
        <w:tc>
          <w:tcPr>
            <w:tcW w:w="6102" w:type="dxa"/>
            <w:hideMark/>
          </w:tcPr>
          <w:p w14:paraId="409BD6F7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b/>
                <w:bCs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…………………………………………………………………</w:t>
            </w:r>
          </w:p>
          <w:p w14:paraId="35929FEB" w14:textId="62A6C521" w:rsidR="000910BC" w:rsidRPr="0094656A" w:rsidRDefault="000910BC">
            <w:pPr>
              <w:spacing w:line="256" w:lineRule="auto"/>
              <w:rPr>
                <w:rFonts w:ascii="Arial" w:hAnsi="Arial" w:cs="Arial"/>
                <w:kern w:val="2"/>
              </w:rPr>
            </w:pPr>
          </w:p>
        </w:tc>
        <w:tc>
          <w:tcPr>
            <w:tcW w:w="6102" w:type="dxa"/>
          </w:tcPr>
          <w:p w14:paraId="667672EF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b/>
                <w:bCs/>
                <w:kern w:val="2"/>
              </w:rPr>
            </w:pPr>
          </w:p>
          <w:p w14:paraId="3B335D96" w14:textId="77777777" w:rsidR="0025704A" w:rsidRPr="0094656A" w:rsidRDefault="0025704A">
            <w:pPr>
              <w:spacing w:line="256" w:lineRule="auto"/>
              <w:rPr>
                <w:rFonts w:ascii="Arial" w:hAnsi="Arial" w:cs="Arial"/>
                <w:b/>
                <w:bCs/>
                <w:kern w:val="2"/>
              </w:rPr>
            </w:pPr>
          </w:p>
        </w:tc>
      </w:tr>
    </w:tbl>
    <w:p w14:paraId="0AAD7A2B" w14:textId="77777777" w:rsidR="000910BC" w:rsidRPr="0094656A" w:rsidRDefault="000910BC" w:rsidP="000910BC">
      <w:pPr>
        <w:pStyle w:val="Heading1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94656A">
        <w:rPr>
          <w:rFonts w:ascii="Arial" w:hAnsi="Arial" w:cs="Arial"/>
          <w:b w:val="0"/>
          <w:bCs w:val="0"/>
          <w:color w:val="auto"/>
          <w:sz w:val="24"/>
          <w:szCs w:val="24"/>
        </w:rPr>
        <w:t>Wzór Nr 2</w:t>
      </w:r>
    </w:p>
    <w:p w14:paraId="3C348136" w14:textId="77777777" w:rsidR="000910BC" w:rsidRPr="0094656A" w:rsidRDefault="000910BC" w:rsidP="000910BC">
      <w:pPr>
        <w:pStyle w:val="Heading1"/>
        <w:jc w:val="center"/>
        <w:rPr>
          <w:rFonts w:ascii="Arial" w:hAnsi="Arial" w:cs="Arial"/>
          <w:color w:val="auto"/>
          <w:sz w:val="40"/>
          <w:szCs w:val="40"/>
        </w:rPr>
      </w:pPr>
      <w:r w:rsidRPr="0094656A">
        <w:rPr>
          <w:rFonts w:ascii="Arial" w:hAnsi="Arial" w:cs="Arial"/>
          <w:color w:val="auto"/>
          <w:sz w:val="40"/>
          <w:szCs w:val="40"/>
        </w:rPr>
        <w:t>Karta Opinii Merytorycznej</w:t>
      </w:r>
    </w:p>
    <w:p w14:paraId="454DDA4B" w14:textId="77777777" w:rsidR="000910BC" w:rsidRPr="0094656A" w:rsidRDefault="000910BC" w:rsidP="000910BC">
      <w:pPr>
        <w:spacing w:after="100"/>
        <w:jc w:val="center"/>
        <w:rPr>
          <w:rFonts w:ascii="Arial" w:hAnsi="Arial" w:cs="Arial"/>
        </w:rPr>
      </w:pPr>
      <w:r w:rsidRPr="0094656A">
        <w:rPr>
          <w:rFonts w:ascii="Arial" w:hAnsi="Arial" w:cs="Arial"/>
        </w:rPr>
        <w:t>oferty złożonej w konkursie:</w:t>
      </w:r>
    </w:p>
    <w:p w14:paraId="7C33BC47" w14:textId="79EC618B" w:rsidR="000910BC" w:rsidRPr="0094656A" w:rsidRDefault="000910BC" w:rsidP="00F8071E">
      <w:pPr>
        <w:pStyle w:val="Heading4"/>
        <w:jc w:val="center"/>
        <w:rPr>
          <w:rFonts w:ascii="Arial" w:hAnsi="Arial" w:cs="Arial"/>
          <w:color w:val="auto"/>
          <w:sz w:val="27"/>
          <w:szCs w:val="27"/>
        </w:rPr>
      </w:pPr>
      <w:r w:rsidRPr="0094656A">
        <w:rPr>
          <w:rFonts w:ascii="Arial" w:hAnsi="Arial" w:cs="Arial"/>
          <w:color w:val="auto"/>
        </w:rPr>
        <w:t xml:space="preserve"> </w:t>
      </w:r>
      <w:r w:rsidRPr="0094656A">
        <w:rPr>
          <w:rFonts w:ascii="Arial" w:hAnsi="Arial" w:cs="Arial"/>
          <w:color w:val="auto"/>
          <w:sz w:val="27"/>
          <w:szCs w:val="27"/>
        </w:rPr>
        <w:t xml:space="preserve">Otwarty </w:t>
      </w:r>
      <w:r w:rsidR="00F8071E" w:rsidRPr="0094656A">
        <w:rPr>
          <w:rFonts w:ascii="Arial" w:hAnsi="Arial" w:cs="Arial"/>
          <w:color w:val="auto"/>
          <w:sz w:val="27"/>
          <w:szCs w:val="27"/>
        </w:rPr>
        <w:t xml:space="preserve">konkurs ofert na dofinansowanie wkładu własnego </w:t>
      </w:r>
      <w:r w:rsidR="00F8071E" w:rsidRPr="0094656A">
        <w:rPr>
          <w:rFonts w:ascii="Arial" w:hAnsi="Arial" w:cs="Arial"/>
          <w:color w:val="auto"/>
          <w:sz w:val="27"/>
          <w:szCs w:val="27"/>
        </w:rPr>
        <w:br/>
        <w:t xml:space="preserve">do realizowanych zadań publicznych współfinansowanych z funduszy zewnętrznych </w:t>
      </w:r>
      <w:r w:rsidRPr="0094656A">
        <w:rPr>
          <w:rFonts w:ascii="Arial" w:hAnsi="Arial" w:cs="Arial"/>
          <w:color w:val="auto"/>
          <w:sz w:val="27"/>
          <w:szCs w:val="27"/>
        </w:rPr>
        <w:t>w 202</w:t>
      </w:r>
      <w:r w:rsidR="0094656A">
        <w:rPr>
          <w:rFonts w:ascii="Arial" w:hAnsi="Arial" w:cs="Arial"/>
          <w:color w:val="auto"/>
          <w:sz w:val="27"/>
          <w:szCs w:val="27"/>
        </w:rPr>
        <w:t>6</w:t>
      </w:r>
      <w:r w:rsidRPr="0094656A">
        <w:rPr>
          <w:rFonts w:ascii="Arial" w:hAnsi="Arial" w:cs="Arial"/>
          <w:color w:val="auto"/>
          <w:sz w:val="27"/>
          <w:szCs w:val="27"/>
        </w:rPr>
        <w:t xml:space="preserve"> roku</w:t>
      </w:r>
      <w:r w:rsidRPr="0094656A">
        <w:rPr>
          <w:rFonts w:ascii="Arial" w:hAnsi="Arial" w:cs="Arial"/>
          <w:color w:val="auto"/>
          <w:sz w:val="27"/>
          <w:szCs w:val="27"/>
        </w:rPr>
        <w:br/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8789"/>
      </w:tblGrid>
      <w:tr w:rsidR="0094656A" w:rsidRPr="0094656A" w14:paraId="1B4FDB85" w14:textId="77777777" w:rsidTr="000910BC">
        <w:tc>
          <w:tcPr>
            <w:tcW w:w="55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13186277" w14:textId="77777777" w:rsidR="000910BC" w:rsidRPr="0094656A" w:rsidRDefault="000910BC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Lp.</w:t>
            </w: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29862BED" w14:textId="77777777" w:rsidR="000910BC" w:rsidRPr="0094656A" w:rsidRDefault="000910BC">
            <w:pPr>
              <w:spacing w:before="60" w:after="60" w:line="256" w:lineRule="auto"/>
              <w:ind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 xml:space="preserve">    </w:t>
            </w:r>
          </w:p>
        </w:tc>
      </w:tr>
      <w:tr w:rsidR="0094656A" w:rsidRPr="0094656A" w14:paraId="5734F1DA" w14:textId="77777777" w:rsidTr="000910BC">
        <w:tc>
          <w:tcPr>
            <w:tcW w:w="557" w:type="dxa"/>
            <w:vMerge w:val="restart"/>
            <w:tcBorders>
              <w:top w:val="single" w:sz="2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1A54E89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1</w:t>
            </w: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1DC2DA14" w14:textId="77777777" w:rsidR="000910BC" w:rsidRPr="0094656A" w:rsidRDefault="000910BC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Zgodność projektu z ogłoszeniem konkursowym</w:t>
            </w:r>
            <w:r w:rsidRPr="0094656A">
              <w:rPr>
                <w:rFonts w:ascii="Arial" w:hAnsi="Arial" w:cs="Arial"/>
                <w:kern w:val="2"/>
              </w:rPr>
              <w:br/>
              <w:t xml:space="preserve">Brak zgodności projektu (oferty) z ogłoszeniem konkursowym powoduje </w:t>
            </w:r>
            <w:r w:rsidRPr="0094656A">
              <w:rPr>
                <w:rFonts w:ascii="Arial" w:hAnsi="Arial" w:cs="Arial"/>
                <w:kern w:val="2"/>
              </w:rPr>
              <w:br/>
              <w:t xml:space="preserve">nie dopuszczenie do dalszej opinii merytorycznej (punktowej) </w:t>
            </w:r>
          </w:p>
        </w:tc>
      </w:tr>
      <w:tr w:rsidR="0094656A" w:rsidRPr="0094656A" w14:paraId="0EAEF6CC" w14:textId="77777777" w:rsidTr="00FB7420">
        <w:tc>
          <w:tcPr>
            <w:tcW w:w="557" w:type="dxa"/>
            <w:vMerge/>
            <w:tcBorders>
              <w:top w:val="single" w:sz="2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52F2811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1D20CEEC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Tak / Nie</w:t>
            </w:r>
          </w:p>
        </w:tc>
      </w:tr>
      <w:tr w:rsidR="0094656A" w:rsidRPr="0094656A" w14:paraId="0BBD19D5" w14:textId="77777777" w:rsidTr="000910BC">
        <w:tc>
          <w:tcPr>
            <w:tcW w:w="557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693EB963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2</w:t>
            </w: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265AFD88" w14:textId="77777777" w:rsidR="000910BC" w:rsidRPr="0094656A" w:rsidRDefault="000910BC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Dopuścić do opinii punktowej merytorycznej</w:t>
            </w:r>
          </w:p>
        </w:tc>
      </w:tr>
      <w:tr w:rsidR="0094656A" w:rsidRPr="0094656A" w14:paraId="5EAD9CCB" w14:textId="77777777" w:rsidTr="00FB7420">
        <w:tc>
          <w:tcPr>
            <w:tcW w:w="557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7094C888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16DE068A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Tak / Nie</w:t>
            </w:r>
          </w:p>
        </w:tc>
      </w:tr>
      <w:tr w:rsidR="0094656A" w:rsidRPr="0094656A" w14:paraId="39CE0D56" w14:textId="77777777" w:rsidTr="00FB7420">
        <w:tc>
          <w:tcPr>
            <w:tcW w:w="557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45650E95" w14:textId="77777777" w:rsidR="000910BC" w:rsidRPr="0094656A" w:rsidRDefault="000910BC">
            <w:pPr>
              <w:spacing w:line="25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50ED471D" w14:textId="77777777" w:rsidR="000910BC" w:rsidRPr="0094656A" w:rsidRDefault="000910BC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Uzasadnienie – w przypadku przyznania opinii negatywnej</w:t>
            </w:r>
          </w:p>
        </w:tc>
      </w:tr>
      <w:tr w:rsidR="0094656A" w:rsidRPr="0094656A" w14:paraId="77D677F5" w14:textId="77777777" w:rsidTr="000910BC">
        <w:tc>
          <w:tcPr>
            <w:tcW w:w="934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30E26200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Merytoryczna wartość projektu</w:t>
            </w:r>
          </w:p>
        </w:tc>
      </w:tr>
      <w:tr w:rsidR="0094656A" w:rsidRPr="0094656A" w14:paraId="7B7A91E5" w14:textId="77777777" w:rsidTr="000910BC">
        <w:tc>
          <w:tcPr>
            <w:tcW w:w="557" w:type="dxa"/>
            <w:tcBorders>
              <w:top w:val="single" w:sz="2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C4E9A9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3</w:t>
            </w: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1244FBBF" w14:textId="77777777" w:rsidR="000910BC" w:rsidRPr="0094656A" w:rsidRDefault="000910BC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1) dokładność oraz przejrzystość opisu zadania (0,00 - 6)</w:t>
            </w:r>
            <w:r w:rsidRPr="0094656A">
              <w:rPr>
                <w:rFonts w:ascii="Arial" w:hAnsi="Arial" w:cs="Arial"/>
                <w:kern w:val="2"/>
              </w:rPr>
              <w:br/>
              <w:t xml:space="preserve">Dokładność oraz przejrzystość opisu zadania, atrakcyjność, różnorodność </w:t>
            </w:r>
            <w:r w:rsidRPr="0094656A">
              <w:rPr>
                <w:rFonts w:ascii="Arial" w:hAnsi="Arial" w:cs="Arial"/>
                <w:kern w:val="2"/>
              </w:rPr>
              <w:br/>
              <w:t>i innowacyjność zaproponowanych działań</w:t>
            </w:r>
          </w:p>
        </w:tc>
      </w:tr>
      <w:tr w:rsidR="0094656A" w:rsidRPr="0094656A" w14:paraId="1BF87850" w14:textId="77777777" w:rsidTr="000910BC">
        <w:tc>
          <w:tcPr>
            <w:tcW w:w="557" w:type="dxa"/>
            <w:tcBorders>
              <w:top w:val="single" w:sz="2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83BF148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4</w:t>
            </w: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1EA430FF" w14:textId="77777777" w:rsidR="000910BC" w:rsidRPr="0094656A" w:rsidRDefault="000910BC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2) sposób i precyzyjność określenia rezultatów (0,00 - 6)</w:t>
            </w:r>
            <w:r w:rsidRPr="0094656A">
              <w:rPr>
                <w:rFonts w:ascii="Arial" w:hAnsi="Arial" w:cs="Arial"/>
                <w:kern w:val="2"/>
              </w:rPr>
              <w:br/>
              <w:t xml:space="preserve">Sposób i precyzyjność określenia rezultatów (wskazanie poziomu, mierzalności </w:t>
            </w:r>
            <w:r w:rsidRPr="0094656A">
              <w:rPr>
                <w:rFonts w:ascii="Arial" w:hAnsi="Arial" w:cs="Arial"/>
                <w:kern w:val="2"/>
              </w:rPr>
              <w:br/>
              <w:t>i sposobu ich monitorowania)</w:t>
            </w:r>
          </w:p>
        </w:tc>
      </w:tr>
      <w:tr w:rsidR="0094656A" w:rsidRPr="0094656A" w14:paraId="3B76E7E2" w14:textId="77777777" w:rsidTr="00FB7420">
        <w:tc>
          <w:tcPr>
            <w:tcW w:w="557" w:type="dxa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62C4817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5</w:t>
            </w: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BD66896" w14:textId="77777777" w:rsidR="000910BC" w:rsidRPr="0094656A" w:rsidRDefault="000910BC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3) możliwość realizacji zadania przez oferenta (0,00 - 4)</w:t>
            </w:r>
            <w:r w:rsidRPr="0094656A">
              <w:rPr>
                <w:rFonts w:ascii="Arial" w:hAnsi="Arial" w:cs="Arial"/>
                <w:kern w:val="2"/>
              </w:rPr>
              <w:br/>
              <w:t>Możliwość realizacji zadania przez oferenta, w tym posiadanie zasobów rzeczowych (baza lokalowa, sprzęt, materiały), kadrowych (adekwatność kwalifikacji kadry do rodzaju zadania)</w:t>
            </w:r>
          </w:p>
        </w:tc>
      </w:tr>
      <w:tr w:rsidR="0094656A" w:rsidRPr="0094656A" w14:paraId="5F06E352" w14:textId="77777777" w:rsidTr="00665E50">
        <w:trPr>
          <w:trHeight w:val="216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A9514" w14:textId="77777777" w:rsidR="00FB7420" w:rsidRPr="0094656A" w:rsidRDefault="00FB7420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6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60126" w14:textId="0429CDE4" w:rsidR="00FB7420" w:rsidRPr="0094656A" w:rsidRDefault="00FB7420" w:rsidP="003D4448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 xml:space="preserve">4) doświadczenie oferenta w realizacji zadań o podobnym charakterze </w:t>
            </w:r>
            <w:r w:rsidRPr="0094656A">
              <w:rPr>
                <w:rFonts w:ascii="Arial" w:hAnsi="Arial" w:cs="Arial"/>
                <w:b/>
                <w:bCs/>
                <w:kern w:val="2"/>
              </w:rPr>
              <w:br/>
              <w:t>i zasięgu (0,00 - 3)</w:t>
            </w:r>
            <w:r w:rsidRPr="0094656A">
              <w:rPr>
                <w:rFonts w:ascii="Arial" w:hAnsi="Arial" w:cs="Arial"/>
                <w:kern w:val="2"/>
              </w:rPr>
              <w:br/>
              <w:t xml:space="preserve">Doświadczenie oferenta w realizacji zadań o podobnym charakterze i zasięgu, </w:t>
            </w:r>
            <w:r w:rsidRPr="0094656A">
              <w:rPr>
                <w:rFonts w:ascii="Arial" w:hAnsi="Arial" w:cs="Arial"/>
                <w:kern w:val="2"/>
              </w:rPr>
              <w:br/>
              <w:t xml:space="preserve">w tym jakość realizacji zadań (czy projekty zostały prawidłowo zrealizowane </w:t>
            </w:r>
            <w:r w:rsidRPr="0094656A">
              <w:rPr>
                <w:rFonts w:ascii="Arial" w:hAnsi="Arial" w:cs="Arial"/>
                <w:kern w:val="2"/>
              </w:rPr>
              <w:br/>
              <w:t>i rozliczone)</w:t>
            </w:r>
            <w:r w:rsidRPr="0094656A">
              <w:rPr>
                <w:rFonts w:ascii="Arial" w:hAnsi="Arial" w:cs="Arial"/>
                <w:kern w:val="2"/>
              </w:rPr>
              <w:br/>
            </w:r>
          </w:p>
        </w:tc>
      </w:tr>
      <w:tr w:rsidR="0094656A" w:rsidRPr="0094656A" w14:paraId="4296A930" w14:textId="77777777" w:rsidTr="00FB7420">
        <w:tc>
          <w:tcPr>
            <w:tcW w:w="9346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264BBCCC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lastRenderedPageBreak/>
              <w:t xml:space="preserve">Budżet projektu </w:t>
            </w:r>
          </w:p>
        </w:tc>
      </w:tr>
      <w:tr w:rsidR="0094656A" w:rsidRPr="0094656A" w14:paraId="5A63F366" w14:textId="77777777" w:rsidTr="000910BC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5706E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7</w:t>
            </w: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  <w:hideMark/>
          </w:tcPr>
          <w:p w14:paraId="0516E536" w14:textId="77777777" w:rsidR="000910BC" w:rsidRPr="0094656A" w:rsidRDefault="000910BC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1) prawidłowość i przejrzystość budżetu (0,00 - 4)</w:t>
            </w:r>
            <w:r w:rsidRPr="0094656A">
              <w:rPr>
                <w:rFonts w:ascii="Arial" w:hAnsi="Arial" w:cs="Arial"/>
                <w:b/>
                <w:bCs/>
                <w:kern w:val="2"/>
              </w:rPr>
              <w:br/>
            </w:r>
            <w:r w:rsidRPr="0094656A">
              <w:rPr>
                <w:rFonts w:ascii="Arial" w:hAnsi="Arial" w:cs="Arial"/>
                <w:kern w:val="2"/>
              </w:rPr>
              <w:t>Prawidłowość i przejrzystość budżetu - właściwe pogrupowanie kosztów, celowość kosztów w relacji do zakresu rzeczowego zadania</w:t>
            </w:r>
          </w:p>
        </w:tc>
      </w:tr>
      <w:tr w:rsidR="0094656A" w:rsidRPr="0094656A" w14:paraId="2047908D" w14:textId="77777777" w:rsidTr="000910BC">
        <w:tc>
          <w:tcPr>
            <w:tcW w:w="557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77D8564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8</w:t>
            </w: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35733867" w14:textId="77777777" w:rsidR="000910BC" w:rsidRPr="0094656A" w:rsidRDefault="000910BC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2) adekwatność proponowanych kosztów do planowanych działań (0,00 - 5)</w:t>
            </w:r>
            <w:r w:rsidRPr="0094656A">
              <w:rPr>
                <w:rFonts w:ascii="Arial" w:hAnsi="Arial" w:cs="Arial"/>
                <w:kern w:val="2"/>
              </w:rPr>
              <w:br/>
              <w:t>Adekwatność proponowanych kosztów do planowanych działań, zasadność przyjętych stawek jednostkowych, odniesienie kosztów do planowanych rezultatów, relacja kosztów administracyjnych do merytorycznych</w:t>
            </w:r>
          </w:p>
        </w:tc>
      </w:tr>
      <w:tr w:rsidR="0094656A" w:rsidRPr="0094656A" w14:paraId="1B07A614" w14:textId="77777777" w:rsidTr="000910BC">
        <w:tc>
          <w:tcPr>
            <w:tcW w:w="934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74812F7C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Kryteria dodatkowe</w:t>
            </w:r>
          </w:p>
        </w:tc>
      </w:tr>
      <w:tr w:rsidR="0094656A" w:rsidRPr="0094656A" w14:paraId="026D42C1" w14:textId="77777777" w:rsidTr="000910BC">
        <w:tc>
          <w:tcPr>
            <w:tcW w:w="557" w:type="dxa"/>
            <w:tcBorders>
              <w:top w:val="single" w:sz="2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0F7B14D3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9</w:t>
            </w: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7FDAA808" w14:textId="77777777" w:rsidR="000910BC" w:rsidRPr="0094656A" w:rsidRDefault="000910BC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1) zaangażowanie partnerów w realizację projektu (0,00 - 1)</w:t>
            </w:r>
            <w:r w:rsidRPr="0094656A">
              <w:rPr>
                <w:rFonts w:ascii="Arial" w:hAnsi="Arial" w:cs="Arial"/>
                <w:b/>
                <w:bCs/>
                <w:kern w:val="2"/>
              </w:rPr>
              <w:br/>
            </w:r>
            <w:r w:rsidRPr="0094656A">
              <w:rPr>
                <w:rFonts w:ascii="Arial" w:hAnsi="Arial" w:cs="Arial"/>
                <w:kern w:val="2"/>
              </w:rPr>
              <w:t>Zaangażowanie partnerów w realizację projektu (oferta wspólna, umowa/porozumienie partnerskie, list intencyjny/deklaracja, w przypadku nieformalnej współpracy - pisemne potwierdzenie/oświadczenie)</w:t>
            </w:r>
          </w:p>
        </w:tc>
      </w:tr>
      <w:tr w:rsidR="0094656A" w:rsidRPr="0094656A" w14:paraId="7F3FB8B8" w14:textId="77777777" w:rsidTr="000910BC">
        <w:tc>
          <w:tcPr>
            <w:tcW w:w="557" w:type="dxa"/>
            <w:tcBorders>
              <w:top w:val="single" w:sz="2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4A6A5BA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kern w:val="2"/>
              </w:rPr>
              <w:t>10</w:t>
            </w:r>
          </w:p>
        </w:tc>
        <w:tc>
          <w:tcPr>
            <w:tcW w:w="878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7830B293" w14:textId="77777777" w:rsidR="000910BC" w:rsidRPr="0094656A" w:rsidRDefault="000910BC">
            <w:pPr>
              <w:spacing w:before="60" w:after="60" w:line="256" w:lineRule="auto"/>
              <w:ind w:left="60" w:right="60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2) Oferent nie posiada zaległości finansowych (0,00 - 1)</w:t>
            </w:r>
            <w:r w:rsidRPr="0094656A">
              <w:rPr>
                <w:rFonts w:ascii="Arial" w:hAnsi="Arial" w:cs="Arial"/>
                <w:kern w:val="2"/>
              </w:rPr>
              <w:br/>
              <w:t>Oferent nie posiada zaległości finansowych wobec Gminy i Miasta Czerwionka-Leszczyny z tytułu wcześniej udzielonych dotacji</w:t>
            </w:r>
          </w:p>
        </w:tc>
      </w:tr>
      <w:tr w:rsidR="003834FD" w:rsidRPr="0094656A" w14:paraId="3AC27A01" w14:textId="77777777" w:rsidTr="000910BC">
        <w:tc>
          <w:tcPr>
            <w:tcW w:w="9346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14:paraId="4A9E6CD8" w14:textId="77777777" w:rsidR="000910BC" w:rsidRPr="0094656A" w:rsidRDefault="000910BC">
            <w:pPr>
              <w:spacing w:before="60" w:after="60" w:line="256" w:lineRule="auto"/>
              <w:ind w:left="60" w:right="60"/>
              <w:jc w:val="center"/>
              <w:rPr>
                <w:rFonts w:ascii="Arial" w:hAnsi="Arial" w:cs="Arial"/>
                <w:kern w:val="2"/>
              </w:rPr>
            </w:pPr>
            <w:r w:rsidRPr="0094656A">
              <w:rPr>
                <w:rFonts w:ascii="Arial" w:hAnsi="Arial" w:cs="Arial"/>
                <w:b/>
                <w:bCs/>
                <w:kern w:val="2"/>
              </w:rPr>
              <w:t>SUMA PUNKTÓW (0,00 – 30)</w:t>
            </w:r>
          </w:p>
        </w:tc>
      </w:tr>
    </w:tbl>
    <w:p w14:paraId="51CF428B" w14:textId="77777777" w:rsidR="000910BC" w:rsidRPr="0094656A" w:rsidRDefault="000910BC" w:rsidP="000910BC">
      <w:pPr>
        <w:rPr>
          <w:rFonts w:ascii="Arial" w:hAnsi="Arial" w:cs="Arial"/>
          <w:kern w:val="0"/>
          <w14:ligatures w14:val="standardContextual"/>
        </w:rPr>
      </w:pPr>
    </w:p>
    <w:p w14:paraId="1738A198" w14:textId="77777777" w:rsidR="000910BC" w:rsidRPr="0094656A" w:rsidRDefault="000910BC" w:rsidP="000910BC">
      <w:pPr>
        <w:rPr>
          <w:rFonts w:ascii="Arial" w:hAnsi="Arial" w:cs="Arial"/>
        </w:rPr>
      </w:pPr>
    </w:p>
    <w:p w14:paraId="729C088D" w14:textId="77777777" w:rsidR="000910BC" w:rsidRPr="0094656A" w:rsidRDefault="000910BC" w:rsidP="000910BC">
      <w:pPr>
        <w:rPr>
          <w:rFonts w:ascii="Arial" w:hAnsi="Arial" w:cs="Arial"/>
        </w:rPr>
      </w:pPr>
    </w:p>
    <w:p w14:paraId="6700FC3C" w14:textId="77777777" w:rsidR="000910BC" w:rsidRPr="0094656A" w:rsidRDefault="000910BC" w:rsidP="000910BC">
      <w:pPr>
        <w:rPr>
          <w:rFonts w:ascii="Arial" w:hAnsi="Arial" w:cs="Arial"/>
        </w:rPr>
      </w:pPr>
    </w:p>
    <w:p w14:paraId="2BD9831B" w14:textId="77777777" w:rsidR="000910BC" w:rsidRPr="0094656A" w:rsidRDefault="000910BC" w:rsidP="000910BC">
      <w:pPr>
        <w:pStyle w:val="Standard"/>
        <w:spacing w:after="160"/>
        <w:jc w:val="right"/>
        <w:rPr>
          <w:rFonts w:ascii="Arial" w:eastAsia="Arial" w:hAnsi="Arial" w:cs="Arial"/>
          <w:color w:val="FFFFFF" w:themeColor="background1"/>
        </w:rPr>
      </w:pPr>
      <w:r w:rsidRPr="0094656A">
        <w:rPr>
          <w:rFonts w:ascii="Arial" w:eastAsia="Arial" w:hAnsi="Arial" w:cs="Arial"/>
          <w:color w:val="FFFFFF" w:themeColor="background1"/>
        </w:rPr>
        <w:t>Burmistrz Gminy i Miasta Czerwionka-Leszczyny</w:t>
      </w:r>
    </w:p>
    <w:p w14:paraId="16972458" w14:textId="4EC53B98" w:rsidR="008575CF" w:rsidRPr="0094656A" w:rsidRDefault="000910BC" w:rsidP="000F5E99">
      <w:pPr>
        <w:pStyle w:val="Standard"/>
        <w:tabs>
          <w:tab w:val="center" w:pos="4535"/>
          <w:tab w:val="left" w:pos="7065"/>
          <w:tab w:val="right" w:pos="9070"/>
        </w:tabs>
        <w:spacing w:after="160"/>
        <w:jc w:val="right"/>
      </w:pPr>
      <w:r w:rsidRPr="0094656A">
        <w:rPr>
          <w:rFonts w:ascii="Arial" w:eastAsia="Arial" w:hAnsi="Arial" w:cs="Arial"/>
          <w:color w:val="FFFFFF" w:themeColor="background1"/>
        </w:rPr>
        <w:t>(-) Wiesław Janiszewski</w:t>
      </w:r>
      <w:bookmarkEnd w:id="0"/>
    </w:p>
    <w:sectPr w:rsidR="008575CF" w:rsidRPr="0094656A" w:rsidSect="00872461">
      <w:pgSz w:w="11906" w:h="16838"/>
      <w:pgMar w:top="1134" w:right="1134" w:bottom="993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1276">
    <w:altName w:val="Yu Gothic"/>
    <w:charset w:val="8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672"/>
        </w:tabs>
        <w:ind w:left="672" w:hanging="360"/>
      </w:pPr>
      <w:rPr>
        <w:rFonts w:ascii="Symbol" w:hAnsi="Symbol" w:cs="Symbol" w:hint="default"/>
        <w:color w:val="auto"/>
        <w:kern w:val="1"/>
        <w:sz w:val="22"/>
        <w:szCs w:val="22"/>
        <w:lang w:eastAsia="hi-IN" w:bidi="hi-IN"/>
      </w:rPr>
    </w:lvl>
    <w:lvl w:ilvl="1">
      <w:start w:val="1"/>
      <w:numFmt w:val="bullet"/>
      <w:lvlText w:val="◦"/>
      <w:lvlJc w:val="left"/>
      <w:pPr>
        <w:tabs>
          <w:tab w:val="num" w:pos="1032"/>
        </w:tabs>
        <w:ind w:left="1032" w:hanging="360"/>
      </w:pPr>
      <w:rPr>
        <w:rFonts w:ascii="OpenSymbol" w:hAnsi="OpenSymbol" w:cs="OpenSymbol" w:hint="default"/>
        <w:b w:val="0"/>
        <w:bCs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392"/>
        </w:tabs>
        <w:ind w:left="1392" w:hanging="360"/>
      </w:pPr>
      <w:rPr>
        <w:rFonts w:ascii="OpenSymbol" w:hAnsi="OpenSymbol" w:cs="OpenSymbol" w:hint="default"/>
        <w:b w:val="0"/>
        <w:bCs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752"/>
        </w:tabs>
        <w:ind w:left="1752" w:hanging="360"/>
      </w:pPr>
      <w:rPr>
        <w:rFonts w:ascii="Symbol" w:hAnsi="Symbol" w:cs="Symbol" w:hint="default"/>
        <w:color w:val="auto"/>
        <w:kern w:val="1"/>
        <w:sz w:val="22"/>
        <w:szCs w:val="22"/>
        <w:lang w:eastAsia="hi-IN" w:bidi="hi-IN"/>
      </w:rPr>
    </w:lvl>
    <w:lvl w:ilvl="4">
      <w:start w:val="1"/>
      <w:numFmt w:val="bullet"/>
      <w:lvlText w:val="◦"/>
      <w:lvlJc w:val="left"/>
      <w:pPr>
        <w:tabs>
          <w:tab w:val="num" w:pos="2112"/>
        </w:tabs>
        <w:ind w:left="2112" w:hanging="360"/>
      </w:pPr>
      <w:rPr>
        <w:rFonts w:ascii="OpenSymbol" w:hAnsi="OpenSymbol" w:cs="OpenSymbol" w:hint="default"/>
        <w:b w:val="0"/>
        <w:bCs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2472"/>
        </w:tabs>
        <w:ind w:left="2472" w:hanging="360"/>
      </w:pPr>
      <w:rPr>
        <w:rFonts w:ascii="OpenSymbol" w:hAnsi="OpenSymbol" w:cs="OpenSymbol" w:hint="default"/>
        <w:b w:val="0"/>
        <w:bCs w:val="0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2832"/>
        </w:tabs>
        <w:ind w:left="2832" w:hanging="360"/>
      </w:pPr>
      <w:rPr>
        <w:rFonts w:ascii="Symbol" w:hAnsi="Symbol" w:cs="Symbol" w:hint="default"/>
        <w:color w:val="auto"/>
        <w:kern w:val="1"/>
        <w:sz w:val="22"/>
        <w:szCs w:val="22"/>
        <w:lang w:eastAsia="hi-IN" w:bidi="hi-IN"/>
      </w:rPr>
    </w:lvl>
    <w:lvl w:ilvl="7">
      <w:start w:val="1"/>
      <w:numFmt w:val="bullet"/>
      <w:lvlText w:val="◦"/>
      <w:lvlJc w:val="left"/>
      <w:pPr>
        <w:tabs>
          <w:tab w:val="num" w:pos="3192"/>
        </w:tabs>
        <w:ind w:left="3192" w:hanging="360"/>
      </w:pPr>
      <w:rPr>
        <w:rFonts w:ascii="OpenSymbol" w:hAnsi="OpenSymbol" w:cs="OpenSymbol" w:hint="default"/>
        <w:b w:val="0"/>
        <w:bCs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3552"/>
        </w:tabs>
        <w:ind w:left="3552" w:hanging="360"/>
      </w:pPr>
      <w:rPr>
        <w:rFonts w:ascii="OpenSymbol" w:hAnsi="OpenSymbol" w:cs="OpenSymbol" w:hint="default"/>
        <w:b w:val="0"/>
        <w:bCs w:val="0"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Arial"/>
        <w:b w:val="0"/>
        <w:bCs w:val="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 w:hint="default"/>
        <w:b w:val="0"/>
        <w:bCs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 w:hint="default"/>
        <w:b w:val="0"/>
        <w:bCs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Arial"/>
        <w:b w:val="0"/>
        <w:bCs w:val="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 w:hint="default"/>
        <w:b w:val="0"/>
        <w:bCs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 w:hint="default"/>
        <w:b w:val="0"/>
        <w:bCs w:val="0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Arial"/>
        <w:b w:val="0"/>
        <w:bCs w:val="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 w:hint="default"/>
        <w:b w:val="0"/>
        <w:bCs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Times New Roman" w:hint="default"/>
        <w:b w:val="0"/>
        <w:bCs w:val="0"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Open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828"/>
        </w:tabs>
        <w:ind w:left="1828" w:hanging="360"/>
      </w:pPr>
      <w:rPr>
        <w:rFonts w:ascii="OpenSymbol" w:hAnsi="OpenSymbol" w:cs="OpenSymbol"/>
        <w:color w:val="00000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88"/>
        </w:tabs>
        <w:ind w:left="2188" w:hanging="360"/>
      </w:pPr>
      <w:rPr>
        <w:rFonts w:ascii="OpenSymbol" w:hAnsi="OpenSymbol" w:cs="OpenSymbol"/>
        <w:color w:val="00000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548"/>
        </w:tabs>
        <w:ind w:left="2548" w:hanging="360"/>
      </w:pPr>
      <w:rPr>
        <w:rFonts w:ascii="Symbol" w:hAnsi="Symbol" w:cs="Open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908"/>
        </w:tabs>
        <w:ind w:left="2908" w:hanging="360"/>
      </w:pPr>
      <w:rPr>
        <w:rFonts w:ascii="OpenSymbol" w:hAnsi="OpenSymbol" w:cs="OpenSymbol"/>
        <w:color w:val="00000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268"/>
        </w:tabs>
        <w:ind w:left="3268" w:hanging="360"/>
      </w:pPr>
      <w:rPr>
        <w:rFonts w:ascii="OpenSymbol" w:hAnsi="OpenSymbol" w:cs="OpenSymbol"/>
        <w:color w:val="000000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cs="Open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988"/>
        </w:tabs>
        <w:ind w:left="3988" w:hanging="360"/>
      </w:pPr>
      <w:rPr>
        <w:rFonts w:ascii="OpenSymbol" w:hAnsi="OpenSymbol" w:cs="OpenSymbol"/>
        <w:color w:val="00000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4348"/>
        </w:tabs>
        <w:ind w:left="4348" w:hanging="360"/>
      </w:pPr>
      <w:rPr>
        <w:rFonts w:ascii="OpenSymbol" w:hAnsi="OpenSymbol" w:cs="OpenSymbol"/>
        <w:color w:val="000000"/>
        <w:sz w:val="24"/>
        <w:szCs w:val="24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Arial"/>
        <w:b w:val="0"/>
        <w:bCs w:val="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hint="default"/>
        <w:b w:val="0"/>
        <w:bCs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hint="default"/>
        <w:b w:val="0"/>
        <w:bCs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Arial"/>
        <w:b w:val="0"/>
        <w:bCs w:val="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hint="default"/>
        <w:b w:val="0"/>
        <w:bCs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hint="default"/>
        <w:b w:val="0"/>
        <w:bCs w:val="0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Arial"/>
        <w:b w:val="0"/>
        <w:bCs w:val="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hint="default"/>
        <w:b w:val="0"/>
        <w:bCs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hint="default"/>
        <w:b w:val="0"/>
        <w:bCs w:val="0"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457"/>
        </w:tabs>
        <w:ind w:left="1457" w:hanging="360"/>
      </w:pPr>
      <w:rPr>
        <w:rFonts w:ascii="Symbol" w:hAnsi="Symbol" w:cs="Symbol" w:hint="default"/>
        <w:color w:val="auto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817"/>
        </w:tabs>
        <w:ind w:left="1817" w:hanging="360"/>
      </w:pPr>
      <w:rPr>
        <w:rFonts w:ascii="OpenSymbol" w:hAnsi="OpenSymbol" w:hint="default"/>
        <w:color w:val="00000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77"/>
        </w:tabs>
        <w:ind w:left="2177" w:hanging="360"/>
      </w:pPr>
      <w:rPr>
        <w:rFonts w:ascii="OpenSymbol" w:hAnsi="OpenSymbol" w:hint="default"/>
        <w:color w:val="00000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537"/>
        </w:tabs>
        <w:ind w:left="2537" w:hanging="360"/>
      </w:pPr>
      <w:rPr>
        <w:rFonts w:ascii="Symbol" w:hAnsi="Symbol" w:cs="Symbol" w:hint="default"/>
        <w:color w:val="auto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97"/>
        </w:tabs>
        <w:ind w:left="2897" w:hanging="360"/>
      </w:pPr>
      <w:rPr>
        <w:rFonts w:ascii="OpenSymbol" w:hAnsi="OpenSymbol" w:hint="default"/>
        <w:color w:val="00000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257"/>
        </w:tabs>
        <w:ind w:left="3257" w:hanging="360"/>
      </w:pPr>
      <w:rPr>
        <w:rFonts w:ascii="OpenSymbol" w:hAnsi="OpenSymbol" w:hint="default"/>
        <w:color w:val="000000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Symbol" w:hint="default"/>
        <w:color w:val="auto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77"/>
        </w:tabs>
        <w:ind w:left="3977" w:hanging="360"/>
      </w:pPr>
      <w:rPr>
        <w:rFonts w:ascii="OpenSymbol" w:hAnsi="OpenSymbol" w:hint="default"/>
        <w:color w:val="00000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4337"/>
        </w:tabs>
        <w:ind w:left="4337" w:hanging="360"/>
      </w:pPr>
      <w:rPr>
        <w:rFonts w:ascii="OpenSymbol" w:hAnsi="OpenSymbol" w:hint="default"/>
        <w:color w:val="000000"/>
        <w:sz w:val="24"/>
        <w:szCs w:val="24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Symbol" w:eastAsia="Verdana" w:hAnsi="Symbol" w:cs="OpenSymbo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Open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57"/>
        </w:tabs>
        <w:ind w:left="1457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817"/>
        </w:tabs>
        <w:ind w:left="1817" w:hanging="360"/>
      </w:pPr>
      <w:rPr>
        <w:rFonts w:ascii="Symbol" w:hAnsi="Symbol" w:cs="Arial"/>
      </w:rPr>
    </w:lvl>
    <w:lvl w:ilvl="2">
      <w:start w:val="1"/>
      <w:numFmt w:val="bullet"/>
      <w:lvlText w:val="▪"/>
      <w:lvlJc w:val="left"/>
      <w:pPr>
        <w:tabs>
          <w:tab w:val="num" w:pos="2177"/>
        </w:tabs>
        <w:ind w:left="2177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537"/>
        </w:tabs>
        <w:ind w:left="2537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897"/>
        </w:tabs>
        <w:ind w:left="2897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257"/>
        </w:tabs>
        <w:ind w:left="3257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977"/>
        </w:tabs>
        <w:ind w:left="3977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337"/>
        </w:tabs>
        <w:ind w:left="4337" w:hanging="360"/>
      </w:pPr>
      <w:rPr>
        <w:rFonts w:ascii="OpenSymbol" w:hAnsi="Open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1457"/>
        </w:tabs>
        <w:ind w:left="1457" w:hanging="360"/>
      </w:pPr>
      <w:rPr>
        <w:rFonts w:ascii="Symbol" w:hAnsi="Symbol" w:cs="OpenSymbol"/>
        <w:color w:val="auto"/>
        <w:sz w:val="22"/>
        <w:szCs w:val="22"/>
      </w:rPr>
    </w:lvl>
    <w:lvl w:ilvl="1">
      <w:start w:val="1"/>
      <w:numFmt w:val="bullet"/>
      <w:lvlText w:val=""/>
      <w:lvlJc w:val="left"/>
      <w:pPr>
        <w:tabs>
          <w:tab w:val="num" w:pos="1817"/>
        </w:tabs>
        <w:ind w:left="1817" w:hanging="360"/>
      </w:pPr>
      <w:rPr>
        <w:rFonts w:ascii="Symbol" w:hAnsi="Symbol" w:cs="OpenSymbol"/>
      </w:rPr>
    </w:lvl>
    <w:lvl w:ilvl="2">
      <w:start w:val="1"/>
      <w:numFmt w:val="bullet"/>
      <w:lvlText w:val="▪"/>
      <w:lvlJc w:val="left"/>
      <w:pPr>
        <w:tabs>
          <w:tab w:val="num" w:pos="2177"/>
        </w:tabs>
        <w:ind w:left="2177" w:hanging="360"/>
      </w:pPr>
      <w:rPr>
        <w:rFonts w:ascii="OpenSymbol" w:hAnsi="OpenSymbol" w:cs="Wingdings" w:hint="default"/>
      </w:rPr>
    </w:lvl>
    <w:lvl w:ilvl="3">
      <w:start w:val="1"/>
      <w:numFmt w:val="bullet"/>
      <w:lvlText w:val=""/>
      <w:lvlJc w:val="left"/>
      <w:pPr>
        <w:tabs>
          <w:tab w:val="num" w:pos="2537"/>
        </w:tabs>
        <w:ind w:left="2537" w:hanging="360"/>
      </w:pPr>
      <w:rPr>
        <w:rFonts w:ascii="Symbol" w:hAnsi="Symbol" w:cs="OpenSymbol"/>
        <w:color w:val="auto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97"/>
        </w:tabs>
        <w:ind w:left="2897" w:hanging="360"/>
      </w:pPr>
      <w:rPr>
        <w:rFonts w:ascii="OpenSymbol" w:hAnsi="OpenSymbol" w:cs="Wingdings" w:hint="default"/>
      </w:rPr>
    </w:lvl>
    <w:lvl w:ilvl="5">
      <w:start w:val="1"/>
      <w:numFmt w:val="bullet"/>
      <w:lvlText w:val="▪"/>
      <w:lvlJc w:val="left"/>
      <w:pPr>
        <w:tabs>
          <w:tab w:val="num" w:pos="3257"/>
        </w:tabs>
        <w:ind w:left="3257" w:hanging="360"/>
      </w:pPr>
      <w:rPr>
        <w:rFonts w:ascii="OpenSymbol" w:hAnsi="OpenSymbol" w:cs="Wingdings" w:hint="default"/>
      </w:rPr>
    </w:lvl>
    <w:lvl w:ilvl="6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OpenSymbol"/>
        <w:color w:val="auto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77"/>
        </w:tabs>
        <w:ind w:left="3977" w:hanging="360"/>
      </w:pPr>
      <w:rPr>
        <w:rFonts w:ascii="OpenSymbol" w:hAnsi="OpenSymbol" w:cs="Wingdings" w:hint="default"/>
      </w:rPr>
    </w:lvl>
    <w:lvl w:ilvl="8">
      <w:start w:val="1"/>
      <w:numFmt w:val="bullet"/>
      <w:lvlText w:val="▪"/>
      <w:lvlJc w:val="left"/>
      <w:pPr>
        <w:tabs>
          <w:tab w:val="num" w:pos="4337"/>
        </w:tabs>
        <w:ind w:left="4337" w:hanging="360"/>
      </w:pPr>
      <w:rPr>
        <w:rFonts w:ascii="OpenSymbol" w:hAnsi="OpenSymbol" w:cs="Wingdings" w:hint="default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color w:val="auto"/>
        <w:sz w:val="22"/>
        <w:szCs w:val="22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Symbol" w:eastAsia="Times New Roman" w:hAnsi="Symbol" w:cs="OpenSymbol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145" w:hanging="360"/>
      </w:pPr>
      <w:rPr>
        <w:rFonts w:ascii="Arial" w:hAnsi="Arial" w:cs="Open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457"/>
        </w:tabs>
        <w:ind w:left="1457" w:hanging="360"/>
      </w:pPr>
      <w:rPr>
        <w:rFonts w:ascii="Symbol" w:hAnsi="Symbol" w:cs="OpenSymbol"/>
        <w:strike w:val="0"/>
        <w:dstrike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1817"/>
        </w:tabs>
        <w:ind w:left="1817" w:hanging="360"/>
      </w:pPr>
      <w:rPr>
        <w:rFonts w:ascii="Symbol" w:hAnsi="Symbol" w:cs="OpenSymbol"/>
      </w:rPr>
    </w:lvl>
    <w:lvl w:ilvl="2">
      <w:start w:val="1"/>
      <w:numFmt w:val="bullet"/>
      <w:lvlText w:val="▪"/>
      <w:lvlJc w:val="left"/>
      <w:pPr>
        <w:tabs>
          <w:tab w:val="num" w:pos="2177"/>
        </w:tabs>
        <w:ind w:left="217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37"/>
        </w:tabs>
        <w:ind w:left="2537" w:hanging="360"/>
      </w:pPr>
      <w:rPr>
        <w:rFonts w:ascii="Symbol" w:hAnsi="Symbol" w:cs="OpenSymbol"/>
        <w:strike w:val="0"/>
        <w:dstrike w:val="0"/>
        <w:color w:val="auto"/>
      </w:rPr>
    </w:lvl>
    <w:lvl w:ilvl="4">
      <w:start w:val="1"/>
      <w:numFmt w:val="bullet"/>
      <w:lvlText w:val="◦"/>
      <w:lvlJc w:val="left"/>
      <w:pPr>
        <w:tabs>
          <w:tab w:val="num" w:pos="2897"/>
        </w:tabs>
        <w:ind w:left="289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57"/>
        </w:tabs>
        <w:ind w:left="325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OpenSymbol"/>
        <w:strike w:val="0"/>
        <w:dstrike w:val="0"/>
        <w:color w:val="auto"/>
      </w:rPr>
    </w:lvl>
    <w:lvl w:ilvl="7">
      <w:start w:val="1"/>
      <w:numFmt w:val="bullet"/>
      <w:lvlText w:val="◦"/>
      <w:lvlJc w:val="left"/>
      <w:pPr>
        <w:tabs>
          <w:tab w:val="num" w:pos="3977"/>
        </w:tabs>
        <w:ind w:left="397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37"/>
        </w:tabs>
        <w:ind w:left="4337" w:hanging="360"/>
      </w:pPr>
      <w:rPr>
        <w:rFonts w:ascii="OpenSymbol" w:hAnsi="OpenSymbol" w:cs="Open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000000"/>
        <w:sz w:val="24"/>
        <w:szCs w:val="24"/>
        <w:shd w:val="clear" w:color="auto" w:fill="auto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13" w15:restartNumberingAfterBreak="0">
    <w:nsid w:val="0000000E"/>
    <w:multiLevelType w:val="singleLevel"/>
    <w:tmpl w:val="3E5A89A8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Arial" w:hAnsi="Arial" w:cs="Arial"/>
        <w:b w:val="0"/>
        <w:color w:val="auto"/>
        <w:sz w:val="24"/>
        <w:szCs w:val="24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Arial"/>
        <w:b w:val="0"/>
        <w:color w:val="6666FF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Arial" w:eastAsia="Verdana" w:hAnsi="Arial" w:cs="OpenSymbol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Arial"/>
        <w:b w:val="0"/>
        <w:color w:val="6666FF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Arial"/>
        <w:b w:val="0"/>
        <w:color w:val="6666FF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/>
      </w:rPr>
    </w:lvl>
  </w:abstractNum>
  <w:abstractNum w:abstractNumId="15" w15:restartNumberingAfterBreak="0">
    <w:nsid w:val="00000011"/>
    <w:multiLevelType w:val="singleLevel"/>
    <w:tmpl w:val="C3AA0740"/>
    <w:name w:val="WW8Num17"/>
    <w:lvl w:ilvl="0">
      <w:start w:val="1"/>
      <w:numFmt w:val="decimal"/>
      <w:lvlText w:val="%1."/>
      <w:lvlJc w:val="left"/>
      <w:pPr>
        <w:tabs>
          <w:tab w:val="num" w:pos="4886"/>
        </w:tabs>
        <w:ind w:left="5606" w:hanging="360"/>
      </w:pPr>
      <w:rPr>
        <w:rFonts w:ascii="Arial" w:hAnsi="Arial" w:cs="OpenSymbol"/>
        <w:b w:val="0"/>
        <w:bCs w:val="0"/>
        <w:color w:val="auto"/>
        <w:sz w:val="24"/>
        <w:szCs w:val="24"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color w:val="auto"/>
        <w:sz w:val="22"/>
        <w:szCs w:val="22"/>
      </w:rPr>
    </w:lvl>
    <w:lvl w:ilvl="1">
      <w:start w:val="3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" w:eastAsia="Verdana" w:hAnsi="Arial" w:cs="Open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Wingdings 2" w:hAnsi="Wingdings 2" w:cs="OpenSymbo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Verdana" w:hAnsi="Arial" w:cs="Arial"/>
        <w:color w:val="auto"/>
        <w:sz w:val="22"/>
        <w:szCs w:val="22"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numFmt w:val="bullet"/>
      <w:lvlText w:val=""/>
      <w:lvlJc w:val="left"/>
      <w:pPr>
        <w:tabs>
          <w:tab w:val="num" w:pos="0"/>
        </w:tabs>
        <w:ind w:left="1140" w:hanging="360"/>
      </w:pPr>
      <w:rPr>
        <w:rFonts w:ascii="Symbol" w:hAnsi="Symbol" w:cs="Arial"/>
        <w:b w:val="0"/>
        <w:bCs w:val="0"/>
        <w:i w:val="0"/>
        <w:iCs w:val="0"/>
        <w:color w:val="auto"/>
        <w:sz w:val="22"/>
        <w:szCs w:val="22"/>
      </w:rPr>
    </w:lvl>
    <w:lvl w:ilvl="1">
      <w:numFmt w:val="bullet"/>
      <w:lvlText w:val="o"/>
      <w:lvlJc w:val="left"/>
      <w:pPr>
        <w:tabs>
          <w:tab w:val="num" w:pos="0"/>
        </w:tabs>
        <w:ind w:left="186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tabs>
          <w:tab w:val="num" w:pos="0"/>
        </w:tabs>
        <w:ind w:left="25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tabs>
          <w:tab w:val="num" w:pos="0"/>
        </w:tabs>
        <w:ind w:left="3300" w:hanging="360"/>
      </w:pPr>
      <w:rPr>
        <w:rFonts w:ascii="Symbol" w:hAnsi="Symbol" w:cs="Arial"/>
        <w:b w:val="0"/>
        <w:bCs w:val="0"/>
        <w:i w:val="0"/>
        <w:iCs w:val="0"/>
        <w:color w:val="auto"/>
        <w:sz w:val="22"/>
        <w:szCs w:val="22"/>
      </w:rPr>
    </w:lvl>
    <w:lvl w:ilvl="4">
      <w:numFmt w:val="bullet"/>
      <w:lvlText w:val="o"/>
      <w:lvlJc w:val="left"/>
      <w:pPr>
        <w:tabs>
          <w:tab w:val="num" w:pos="0"/>
        </w:tabs>
        <w:ind w:left="402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tabs>
          <w:tab w:val="num" w:pos="0"/>
        </w:tabs>
        <w:ind w:left="47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tabs>
          <w:tab w:val="num" w:pos="0"/>
        </w:tabs>
        <w:ind w:left="5460" w:hanging="360"/>
      </w:pPr>
      <w:rPr>
        <w:rFonts w:ascii="Symbol" w:hAnsi="Symbol" w:cs="Arial"/>
        <w:b w:val="0"/>
        <w:bCs w:val="0"/>
        <w:i w:val="0"/>
        <w:iCs w:val="0"/>
        <w:color w:val="auto"/>
        <w:sz w:val="22"/>
        <w:szCs w:val="22"/>
      </w:rPr>
    </w:lvl>
    <w:lvl w:ilvl="7">
      <w:numFmt w:val="bullet"/>
      <w:lvlText w:val="o"/>
      <w:lvlJc w:val="left"/>
      <w:pPr>
        <w:tabs>
          <w:tab w:val="num" w:pos="0"/>
        </w:tabs>
        <w:ind w:left="618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tabs>
          <w:tab w:val="num" w:pos="0"/>
        </w:tabs>
        <w:ind w:left="6900" w:hanging="360"/>
      </w:pPr>
      <w:rPr>
        <w:rFonts w:ascii="Wingdings" w:hAnsi="Wingdings"/>
      </w:rPr>
    </w:lvl>
  </w:abstractNum>
  <w:abstractNum w:abstractNumId="19" w15:restartNumberingAfterBreak="0">
    <w:nsid w:val="00000015"/>
    <w:multiLevelType w:val="singleLevel"/>
    <w:tmpl w:val="00000015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Symbol"/>
        <w:sz w:val="24"/>
        <w:szCs w:val="24"/>
      </w:rPr>
    </w:lvl>
  </w:abstractNum>
  <w:abstractNum w:abstractNumId="20" w15:restartNumberingAfterBreak="0">
    <w:nsid w:val="00000016"/>
    <w:multiLevelType w:val="multilevel"/>
    <w:tmpl w:val="CB2AC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 w:cs="Symbol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Symbol"/>
      </w:r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Verdana" w:hAnsi="Arial" w:cs="Arial"/>
        <w:b w:val="0"/>
        <w:bCs w:val="0"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19"/>
    <w:multiLevelType w:val="singleLevel"/>
    <w:tmpl w:val="7FEC18F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eastAsia="Verdana" w:hAnsi="Arial" w:cs="Arial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Verdana"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Arial" w:eastAsia="Verdana" w:hAnsi="Arial" w:cs="Verdana"/>
        <w:color w:val="auto"/>
        <w:sz w:val="24"/>
        <w:szCs w:val="24"/>
      </w:rPr>
    </w:lvl>
  </w:abstractNum>
  <w:abstractNum w:abstractNumId="26" w15:restartNumberingAfterBreak="0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09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27" w15:restartNumberingAfterBreak="0">
    <w:nsid w:val="0000001D"/>
    <w:multiLevelType w:val="singleLevel"/>
    <w:tmpl w:val="D774FE74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Verdana" w:hAnsi="Arial" w:cs="Verdana"/>
        <w:b w:val="0"/>
        <w:bCs w:val="0"/>
        <w:color w:val="auto"/>
        <w:sz w:val="24"/>
        <w:szCs w:val="24"/>
      </w:rPr>
    </w:lvl>
  </w:abstractNum>
  <w:abstractNum w:abstractNumId="28" w15:restartNumberingAfterBreak="0">
    <w:nsid w:val="0000001E"/>
    <w:multiLevelType w:val="multilevel"/>
    <w:tmpl w:val="0E787FC0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ascii="Arial" w:eastAsia="Arial" w:hAnsi="Arial" w:cs="Symbol" w:hint="default"/>
        <w:b w:val="0"/>
        <w:bCs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29" w15:restartNumberingAfterBreak="0">
    <w:nsid w:val="00642A2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00CC50BA"/>
    <w:multiLevelType w:val="hybridMultilevel"/>
    <w:tmpl w:val="7466D5C6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1" w15:restartNumberingAfterBreak="0">
    <w:nsid w:val="08FA03FB"/>
    <w:multiLevelType w:val="hybridMultilevel"/>
    <w:tmpl w:val="B3B48D80"/>
    <w:lvl w:ilvl="0" w:tplc="672A1F9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C43067B"/>
    <w:multiLevelType w:val="hybridMultilevel"/>
    <w:tmpl w:val="985EB1F6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3" w15:restartNumberingAfterBreak="0">
    <w:nsid w:val="16491B0A"/>
    <w:multiLevelType w:val="hybridMultilevel"/>
    <w:tmpl w:val="E18A06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F670D2"/>
    <w:multiLevelType w:val="hybridMultilevel"/>
    <w:tmpl w:val="4522AAC6"/>
    <w:lvl w:ilvl="0" w:tplc="0B24DB30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 w15:restartNumberingAfterBreak="0">
    <w:nsid w:val="18F36621"/>
    <w:multiLevelType w:val="hybridMultilevel"/>
    <w:tmpl w:val="B0E486F0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6" w15:restartNumberingAfterBreak="0">
    <w:nsid w:val="209942BE"/>
    <w:multiLevelType w:val="hybridMultilevel"/>
    <w:tmpl w:val="AC44522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24A75F43"/>
    <w:multiLevelType w:val="hybridMultilevel"/>
    <w:tmpl w:val="1E82A33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30FE4696"/>
    <w:multiLevelType w:val="hybridMultilevel"/>
    <w:tmpl w:val="6F9C48C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33602457"/>
    <w:multiLevelType w:val="hybridMultilevel"/>
    <w:tmpl w:val="918062E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3AD82F63"/>
    <w:multiLevelType w:val="hybridMultilevel"/>
    <w:tmpl w:val="79CE7874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1" w15:restartNumberingAfterBreak="0">
    <w:nsid w:val="42D80BDF"/>
    <w:multiLevelType w:val="hybridMultilevel"/>
    <w:tmpl w:val="02CE1636"/>
    <w:lvl w:ilvl="0" w:tplc="717AD8C2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2" w15:restartNumberingAfterBreak="0">
    <w:nsid w:val="455C1DB0"/>
    <w:multiLevelType w:val="hybridMultilevel"/>
    <w:tmpl w:val="65B09300"/>
    <w:lvl w:ilvl="0" w:tplc="F4C015E4">
      <w:start w:val="1"/>
      <w:numFmt w:val="lowerLetter"/>
      <w:lvlText w:val="%1)"/>
      <w:lvlJc w:val="left"/>
      <w:pPr>
        <w:ind w:left="1778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3" w15:restartNumberingAfterBreak="0">
    <w:nsid w:val="46D34E49"/>
    <w:multiLevelType w:val="hybridMultilevel"/>
    <w:tmpl w:val="32740B5C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565B1B51"/>
    <w:multiLevelType w:val="hybridMultilevel"/>
    <w:tmpl w:val="E18A0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DE13900"/>
    <w:multiLevelType w:val="hybridMultilevel"/>
    <w:tmpl w:val="484E3262"/>
    <w:lvl w:ilvl="0" w:tplc="24FAE3CE">
      <w:start w:val="1"/>
      <w:numFmt w:val="lowerLetter"/>
      <w:lvlText w:val="%1)"/>
      <w:lvlJc w:val="left"/>
      <w:pPr>
        <w:ind w:left="1069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642B2131"/>
    <w:multiLevelType w:val="hybridMultilevel"/>
    <w:tmpl w:val="103E943A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7" w15:restartNumberingAfterBreak="0">
    <w:nsid w:val="6B156023"/>
    <w:multiLevelType w:val="hybridMultilevel"/>
    <w:tmpl w:val="DAC4154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8" w15:restartNumberingAfterBreak="0">
    <w:nsid w:val="72EF1219"/>
    <w:multiLevelType w:val="hybridMultilevel"/>
    <w:tmpl w:val="22C6773C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CE6696D0">
      <w:start w:val="1"/>
      <w:numFmt w:val="bullet"/>
      <w:lvlText w:val="-"/>
      <w:lvlJc w:val="left"/>
      <w:pPr>
        <w:ind w:left="249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9" w15:restartNumberingAfterBreak="0">
    <w:nsid w:val="76A73B3E"/>
    <w:multiLevelType w:val="hybridMultilevel"/>
    <w:tmpl w:val="E8AE1B36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0" w15:restartNumberingAfterBreak="0">
    <w:nsid w:val="7B4E4405"/>
    <w:multiLevelType w:val="hybridMultilevel"/>
    <w:tmpl w:val="668CA08C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CE6696D0">
      <w:start w:val="1"/>
      <w:numFmt w:val="bullet"/>
      <w:lvlText w:val="-"/>
      <w:lvlJc w:val="left"/>
      <w:pPr>
        <w:ind w:left="249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1" w15:restartNumberingAfterBreak="0">
    <w:nsid w:val="7E4E4B14"/>
    <w:multiLevelType w:val="hybridMultilevel"/>
    <w:tmpl w:val="ED6003D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678967353">
    <w:abstractNumId w:val="13"/>
  </w:num>
  <w:num w:numId="2" w16cid:durableId="2145271140">
    <w:abstractNumId w:val="29"/>
  </w:num>
  <w:num w:numId="3" w16cid:durableId="1940671990">
    <w:abstractNumId w:val="15"/>
  </w:num>
  <w:num w:numId="4" w16cid:durableId="485438814">
    <w:abstractNumId w:val="16"/>
  </w:num>
  <w:num w:numId="5" w16cid:durableId="217713497">
    <w:abstractNumId w:val="17"/>
  </w:num>
  <w:num w:numId="6" w16cid:durableId="24722285">
    <w:abstractNumId w:val="19"/>
  </w:num>
  <w:num w:numId="7" w16cid:durableId="294651556">
    <w:abstractNumId w:val="20"/>
  </w:num>
  <w:num w:numId="8" w16cid:durableId="2111654360">
    <w:abstractNumId w:val="23"/>
  </w:num>
  <w:num w:numId="9" w16cid:durableId="519513280">
    <w:abstractNumId w:val="25"/>
  </w:num>
  <w:num w:numId="10" w16cid:durableId="1651786840">
    <w:abstractNumId w:val="27"/>
  </w:num>
  <w:num w:numId="11" w16cid:durableId="535701812">
    <w:abstractNumId w:val="28"/>
  </w:num>
  <w:num w:numId="12" w16cid:durableId="256405811">
    <w:abstractNumId w:val="49"/>
  </w:num>
  <w:num w:numId="13" w16cid:durableId="580338950">
    <w:abstractNumId w:val="43"/>
  </w:num>
  <w:num w:numId="14" w16cid:durableId="790783185">
    <w:abstractNumId w:val="51"/>
  </w:num>
  <w:num w:numId="15" w16cid:durableId="333922675">
    <w:abstractNumId w:val="32"/>
  </w:num>
  <w:num w:numId="16" w16cid:durableId="1428621643">
    <w:abstractNumId w:val="40"/>
  </w:num>
  <w:num w:numId="17" w16cid:durableId="2094083712">
    <w:abstractNumId w:val="39"/>
  </w:num>
  <w:num w:numId="18" w16cid:durableId="1599485389">
    <w:abstractNumId w:val="38"/>
  </w:num>
  <w:num w:numId="19" w16cid:durableId="1003122816">
    <w:abstractNumId w:val="36"/>
  </w:num>
  <w:num w:numId="20" w16cid:durableId="684750884">
    <w:abstractNumId w:val="41"/>
  </w:num>
  <w:num w:numId="21" w16cid:durableId="1218978518">
    <w:abstractNumId w:val="35"/>
  </w:num>
  <w:num w:numId="22" w16cid:durableId="877858436">
    <w:abstractNumId w:val="34"/>
  </w:num>
  <w:num w:numId="23" w16cid:durableId="2101372109">
    <w:abstractNumId w:val="46"/>
  </w:num>
  <w:num w:numId="24" w16cid:durableId="1051463066">
    <w:abstractNumId w:val="50"/>
  </w:num>
  <w:num w:numId="25" w16cid:durableId="1363673797">
    <w:abstractNumId w:val="48"/>
  </w:num>
  <w:num w:numId="26" w16cid:durableId="1426998725">
    <w:abstractNumId w:val="47"/>
  </w:num>
  <w:num w:numId="27" w16cid:durableId="571544961">
    <w:abstractNumId w:val="37"/>
  </w:num>
  <w:num w:numId="28" w16cid:durableId="477113345">
    <w:abstractNumId w:val="44"/>
  </w:num>
  <w:num w:numId="29" w16cid:durableId="200099054">
    <w:abstractNumId w:val="33"/>
  </w:num>
  <w:num w:numId="30" w16cid:durableId="170141591">
    <w:abstractNumId w:val="31"/>
  </w:num>
  <w:num w:numId="31" w16cid:durableId="697779292">
    <w:abstractNumId w:val="42"/>
  </w:num>
  <w:num w:numId="32" w16cid:durableId="335962888">
    <w:abstractNumId w:val="30"/>
  </w:num>
  <w:num w:numId="33" w16cid:durableId="1202480633">
    <w:abstractNumId w:val="4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264"/>
    <w:rsid w:val="000021FF"/>
    <w:rsid w:val="00006074"/>
    <w:rsid w:val="000352EF"/>
    <w:rsid w:val="0003617C"/>
    <w:rsid w:val="000379B0"/>
    <w:rsid w:val="00055E0C"/>
    <w:rsid w:val="0005764E"/>
    <w:rsid w:val="00082CA1"/>
    <w:rsid w:val="000910BC"/>
    <w:rsid w:val="00093C6F"/>
    <w:rsid w:val="000A1E7B"/>
    <w:rsid w:val="000A2676"/>
    <w:rsid w:val="000A77EF"/>
    <w:rsid w:val="000B7E5C"/>
    <w:rsid w:val="000C1D96"/>
    <w:rsid w:val="000C2739"/>
    <w:rsid w:val="000C3A7B"/>
    <w:rsid w:val="000C44C2"/>
    <w:rsid w:val="000E5E35"/>
    <w:rsid w:val="000F5E99"/>
    <w:rsid w:val="0011643E"/>
    <w:rsid w:val="001303D0"/>
    <w:rsid w:val="00135163"/>
    <w:rsid w:val="00145B4F"/>
    <w:rsid w:val="00157573"/>
    <w:rsid w:val="001578ED"/>
    <w:rsid w:val="00182D62"/>
    <w:rsid w:val="001A6B06"/>
    <w:rsid w:val="001B0656"/>
    <w:rsid w:val="001B2D81"/>
    <w:rsid w:val="001B4273"/>
    <w:rsid w:val="001C154D"/>
    <w:rsid w:val="001D7146"/>
    <w:rsid w:val="001E1AA7"/>
    <w:rsid w:val="00233432"/>
    <w:rsid w:val="00242671"/>
    <w:rsid w:val="00250D4E"/>
    <w:rsid w:val="002526E7"/>
    <w:rsid w:val="002552B8"/>
    <w:rsid w:val="0025704A"/>
    <w:rsid w:val="00257A3D"/>
    <w:rsid w:val="00261A04"/>
    <w:rsid w:val="00262F25"/>
    <w:rsid w:val="00266237"/>
    <w:rsid w:val="00272916"/>
    <w:rsid w:val="002750DE"/>
    <w:rsid w:val="002761DF"/>
    <w:rsid w:val="002A3379"/>
    <w:rsid w:val="002A50E5"/>
    <w:rsid w:val="002A5308"/>
    <w:rsid w:val="002C53D4"/>
    <w:rsid w:val="002C5ABD"/>
    <w:rsid w:val="002D2C39"/>
    <w:rsid w:val="002E0002"/>
    <w:rsid w:val="002E7522"/>
    <w:rsid w:val="002F4D35"/>
    <w:rsid w:val="003117B6"/>
    <w:rsid w:val="00316921"/>
    <w:rsid w:val="00326F9A"/>
    <w:rsid w:val="0033184F"/>
    <w:rsid w:val="00343FEE"/>
    <w:rsid w:val="00352C7F"/>
    <w:rsid w:val="00353948"/>
    <w:rsid w:val="003541CC"/>
    <w:rsid w:val="00354331"/>
    <w:rsid w:val="003702E3"/>
    <w:rsid w:val="00376034"/>
    <w:rsid w:val="00383055"/>
    <w:rsid w:val="003834FD"/>
    <w:rsid w:val="003A45CC"/>
    <w:rsid w:val="003B2BCA"/>
    <w:rsid w:val="003C0A05"/>
    <w:rsid w:val="003C25AD"/>
    <w:rsid w:val="003C6516"/>
    <w:rsid w:val="003D4448"/>
    <w:rsid w:val="003E361D"/>
    <w:rsid w:val="003F0E90"/>
    <w:rsid w:val="00407A6C"/>
    <w:rsid w:val="004158EA"/>
    <w:rsid w:val="00432899"/>
    <w:rsid w:val="00434CBD"/>
    <w:rsid w:val="00454DF5"/>
    <w:rsid w:val="00484E9F"/>
    <w:rsid w:val="00487BE2"/>
    <w:rsid w:val="00494DD4"/>
    <w:rsid w:val="004A0976"/>
    <w:rsid w:val="004B60D4"/>
    <w:rsid w:val="004C1916"/>
    <w:rsid w:val="004C22C7"/>
    <w:rsid w:val="004C4269"/>
    <w:rsid w:val="004D2779"/>
    <w:rsid w:val="004E3CCB"/>
    <w:rsid w:val="004E5FE5"/>
    <w:rsid w:val="004E6E0E"/>
    <w:rsid w:val="00503916"/>
    <w:rsid w:val="00506D40"/>
    <w:rsid w:val="00513D81"/>
    <w:rsid w:val="00515075"/>
    <w:rsid w:val="005173C0"/>
    <w:rsid w:val="00523DC6"/>
    <w:rsid w:val="005324C0"/>
    <w:rsid w:val="00533533"/>
    <w:rsid w:val="00535945"/>
    <w:rsid w:val="00536B62"/>
    <w:rsid w:val="00546710"/>
    <w:rsid w:val="00551E51"/>
    <w:rsid w:val="00552500"/>
    <w:rsid w:val="005662DA"/>
    <w:rsid w:val="00584E42"/>
    <w:rsid w:val="00591AFF"/>
    <w:rsid w:val="00591B8D"/>
    <w:rsid w:val="0059602A"/>
    <w:rsid w:val="005A6F31"/>
    <w:rsid w:val="005C5E8E"/>
    <w:rsid w:val="005D3F00"/>
    <w:rsid w:val="005F3977"/>
    <w:rsid w:val="0061103C"/>
    <w:rsid w:val="006276A0"/>
    <w:rsid w:val="00644AF5"/>
    <w:rsid w:val="006461E1"/>
    <w:rsid w:val="00665D1B"/>
    <w:rsid w:val="00665E50"/>
    <w:rsid w:val="00666AB6"/>
    <w:rsid w:val="00673697"/>
    <w:rsid w:val="006871DA"/>
    <w:rsid w:val="006A17B7"/>
    <w:rsid w:val="006A7093"/>
    <w:rsid w:val="006B2E63"/>
    <w:rsid w:val="006F5999"/>
    <w:rsid w:val="00705A44"/>
    <w:rsid w:val="00705C25"/>
    <w:rsid w:val="00711889"/>
    <w:rsid w:val="0072162C"/>
    <w:rsid w:val="007602F5"/>
    <w:rsid w:val="0076508B"/>
    <w:rsid w:val="007704B3"/>
    <w:rsid w:val="00777896"/>
    <w:rsid w:val="0078364D"/>
    <w:rsid w:val="0079173A"/>
    <w:rsid w:val="007A6439"/>
    <w:rsid w:val="007B09C9"/>
    <w:rsid w:val="007B1999"/>
    <w:rsid w:val="007C24BB"/>
    <w:rsid w:val="007C642A"/>
    <w:rsid w:val="007C7075"/>
    <w:rsid w:val="007F122D"/>
    <w:rsid w:val="00803B6E"/>
    <w:rsid w:val="008045A2"/>
    <w:rsid w:val="00827CC3"/>
    <w:rsid w:val="0083327B"/>
    <w:rsid w:val="0083456B"/>
    <w:rsid w:val="00851C0E"/>
    <w:rsid w:val="008546AA"/>
    <w:rsid w:val="00854C1B"/>
    <w:rsid w:val="00855754"/>
    <w:rsid w:val="008575CF"/>
    <w:rsid w:val="00867955"/>
    <w:rsid w:val="00872461"/>
    <w:rsid w:val="00881173"/>
    <w:rsid w:val="008914D8"/>
    <w:rsid w:val="008A41EF"/>
    <w:rsid w:val="008A5812"/>
    <w:rsid w:val="008A7887"/>
    <w:rsid w:val="008B6BF7"/>
    <w:rsid w:val="008D4CC6"/>
    <w:rsid w:val="008F008F"/>
    <w:rsid w:val="008F6A92"/>
    <w:rsid w:val="00925C35"/>
    <w:rsid w:val="009279AB"/>
    <w:rsid w:val="0093158B"/>
    <w:rsid w:val="00933E2C"/>
    <w:rsid w:val="00934F29"/>
    <w:rsid w:val="0094656A"/>
    <w:rsid w:val="00954F1B"/>
    <w:rsid w:val="00971DAF"/>
    <w:rsid w:val="00975084"/>
    <w:rsid w:val="009816FD"/>
    <w:rsid w:val="00986C3F"/>
    <w:rsid w:val="009927F6"/>
    <w:rsid w:val="0099564B"/>
    <w:rsid w:val="009A22A3"/>
    <w:rsid w:val="009B002F"/>
    <w:rsid w:val="009B03B6"/>
    <w:rsid w:val="009C29B6"/>
    <w:rsid w:val="009C680C"/>
    <w:rsid w:val="009D07CF"/>
    <w:rsid w:val="009D37E0"/>
    <w:rsid w:val="009E2BAA"/>
    <w:rsid w:val="009F194A"/>
    <w:rsid w:val="009F6D3E"/>
    <w:rsid w:val="00A067CC"/>
    <w:rsid w:val="00A22F8F"/>
    <w:rsid w:val="00A41734"/>
    <w:rsid w:val="00A52BFA"/>
    <w:rsid w:val="00A5567B"/>
    <w:rsid w:val="00A5668B"/>
    <w:rsid w:val="00A6096B"/>
    <w:rsid w:val="00A6515D"/>
    <w:rsid w:val="00A664D0"/>
    <w:rsid w:val="00A73A08"/>
    <w:rsid w:val="00A80816"/>
    <w:rsid w:val="00A81264"/>
    <w:rsid w:val="00A845F4"/>
    <w:rsid w:val="00A9799C"/>
    <w:rsid w:val="00AA1CFB"/>
    <w:rsid w:val="00AA213F"/>
    <w:rsid w:val="00AA78EC"/>
    <w:rsid w:val="00AA7BBE"/>
    <w:rsid w:val="00AB345E"/>
    <w:rsid w:val="00AB66A3"/>
    <w:rsid w:val="00AC0E72"/>
    <w:rsid w:val="00AC2B7E"/>
    <w:rsid w:val="00AC4877"/>
    <w:rsid w:val="00AF0F73"/>
    <w:rsid w:val="00B13AAA"/>
    <w:rsid w:val="00B22F71"/>
    <w:rsid w:val="00B35FE1"/>
    <w:rsid w:val="00B47264"/>
    <w:rsid w:val="00B52A9A"/>
    <w:rsid w:val="00B614F8"/>
    <w:rsid w:val="00B7211E"/>
    <w:rsid w:val="00B72AC5"/>
    <w:rsid w:val="00B85755"/>
    <w:rsid w:val="00BB7C51"/>
    <w:rsid w:val="00BC0584"/>
    <w:rsid w:val="00BC1D49"/>
    <w:rsid w:val="00BC7B9F"/>
    <w:rsid w:val="00BE0D03"/>
    <w:rsid w:val="00BE494F"/>
    <w:rsid w:val="00BE531C"/>
    <w:rsid w:val="00C107B0"/>
    <w:rsid w:val="00C20CBB"/>
    <w:rsid w:val="00C228A4"/>
    <w:rsid w:val="00C33E4C"/>
    <w:rsid w:val="00C37C23"/>
    <w:rsid w:val="00C51075"/>
    <w:rsid w:val="00C57459"/>
    <w:rsid w:val="00C77076"/>
    <w:rsid w:val="00C81458"/>
    <w:rsid w:val="00C90A37"/>
    <w:rsid w:val="00CA6579"/>
    <w:rsid w:val="00CA7072"/>
    <w:rsid w:val="00CB40DC"/>
    <w:rsid w:val="00CB6EFA"/>
    <w:rsid w:val="00CC5F86"/>
    <w:rsid w:val="00CD6745"/>
    <w:rsid w:val="00CE72A3"/>
    <w:rsid w:val="00CF7AA1"/>
    <w:rsid w:val="00D131F6"/>
    <w:rsid w:val="00D13DC9"/>
    <w:rsid w:val="00D14281"/>
    <w:rsid w:val="00D34E67"/>
    <w:rsid w:val="00D425F9"/>
    <w:rsid w:val="00D52C3F"/>
    <w:rsid w:val="00D570AB"/>
    <w:rsid w:val="00D60741"/>
    <w:rsid w:val="00D6359D"/>
    <w:rsid w:val="00D87533"/>
    <w:rsid w:val="00D95820"/>
    <w:rsid w:val="00DA36EF"/>
    <w:rsid w:val="00DA7E8B"/>
    <w:rsid w:val="00DB4063"/>
    <w:rsid w:val="00DC2EB8"/>
    <w:rsid w:val="00DE1503"/>
    <w:rsid w:val="00E01FDB"/>
    <w:rsid w:val="00E04787"/>
    <w:rsid w:val="00E06960"/>
    <w:rsid w:val="00E10943"/>
    <w:rsid w:val="00E2517C"/>
    <w:rsid w:val="00E30F41"/>
    <w:rsid w:val="00E31F93"/>
    <w:rsid w:val="00E33409"/>
    <w:rsid w:val="00E500AE"/>
    <w:rsid w:val="00E605CE"/>
    <w:rsid w:val="00E607A7"/>
    <w:rsid w:val="00E81C51"/>
    <w:rsid w:val="00EB263A"/>
    <w:rsid w:val="00EB2CB5"/>
    <w:rsid w:val="00EB536C"/>
    <w:rsid w:val="00EB6D73"/>
    <w:rsid w:val="00ED1949"/>
    <w:rsid w:val="00EF4E00"/>
    <w:rsid w:val="00EF78F1"/>
    <w:rsid w:val="00F10FED"/>
    <w:rsid w:val="00F1573D"/>
    <w:rsid w:val="00F310D3"/>
    <w:rsid w:val="00F50279"/>
    <w:rsid w:val="00F505B5"/>
    <w:rsid w:val="00F56964"/>
    <w:rsid w:val="00F63CC1"/>
    <w:rsid w:val="00F64A29"/>
    <w:rsid w:val="00F6646D"/>
    <w:rsid w:val="00F715FF"/>
    <w:rsid w:val="00F72F32"/>
    <w:rsid w:val="00F763D4"/>
    <w:rsid w:val="00F8071E"/>
    <w:rsid w:val="00F83C60"/>
    <w:rsid w:val="00F916B6"/>
    <w:rsid w:val="00F939FD"/>
    <w:rsid w:val="00F9563B"/>
    <w:rsid w:val="00F963F2"/>
    <w:rsid w:val="00FB3943"/>
    <w:rsid w:val="00FB7420"/>
    <w:rsid w:val="00FD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7BCE93F"/>
  <w15:chartTrackingRefBased/>
  <w15:docId w15:val="{4A9B5179-0395-4872-A8FA-4016320AD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Arial" w:hAnsi="Symbol" w:cs="Symbol" w:hint="default"/>
      <w:color w:val="auto"/>
      <w:kern w:val="1"/>
      <w:sz w:val="22"/>
      <w:szCs w:val="22"/>
      <w:lang w:eastAsia="hi-IN" w:bidi="hi-IN"/>
    </w:rPr>
  </w:style>
  <w:style w:type="character" w:customStyle="1" w:styleId="WW8Num1z1">
    <w:name w:val="WW8Num1z1"/>
    <w:rPr>
      <w:rFonts w:ascii="OpenSymbol" w:hAnsi="OpenSymbol" w:cs="OpenSymbol" w:hint="default"/>
      <w:b w:val="0"/>
      <w:bCs w:val="0"/>
      <w:color w:val="auto"/>
      <w:sz w:val="24"/>
      <w:szCs w:val="24"/>
    </w:rPr>
  </w:style>
  <w:style w:type="character" w:customStyle="1" w:styleId="WW8Num2z0">
    <w:name w:val="WW8Num2z0"/>
    <w:rPr>
      <w:rFonts w:ascii="Arial" w:eastAsia="Arial" w:hAnsi="Arial" w:cs="Arial"/>
      <w:b w:val="0"/>
      <w:bCs w:val="0"/>
      <w:color w:val="auto"/>
      <w:sz w:val="24"/>
      <w:szCs w:val="24"/>
    </w:rPr>
  </w:style>
  <w:style w:type="character" w:customStyle="1" w:styleId="WW8Num2z1">
    <w:name w:val="WW8Num2z1"/>
    <w:rPr>
      <w:rFonts w:cs="Times New Roman" w:hint="default"/>
      <w:b w:val="0"/>
      <w:bCs w:val="0"/>
      <w:color w:val="auto"/>
      <w:sz w:val="24"/>
      <w:szCs w:val="24"/>
    </w:rPr>
  </w:style>
  <w:style w:type="character" w:customStyle="1" w:styleId="WW8Num3z0">
    <w:name w:val="WW8Num3z0"/>
    <w:rPr>
      <w:rFonts w:ascii="Symbol" w:hAnsi="Symbol" w:cs="OpenSymbol"/>
      <w:color w:val="auto"/>
    </w:rPr>
  </w:style>
  <w:style w:type="character" w:customStyle="1" w:styleId="WW8Num3z1">
    <w:name w:val="WW8Num3z1"/>
    <w:rPr>
      <w:rFonts w:ascii="Times New Roman" w:eastAsia="Arial" w:hAnsi="Times New Roman" w:cs="OpenSymbol"/>
      <w:color w:val="000000"/>
      <w:sz w:val="24"/>
      <w:szCs w:val="24"/>
    </w:rPr>
  </w:style>
  <w:style w:type="character" w:customStyle="1" w:styleId="WW8Num4z0">
    <w:name w:val="WW8Num4z0"/>
    <w:rPr>
      <w:rFonts w:ascii="Arial" w:eastAsia="Arial" w:hAnsi="Arial" w:cs="Arial"/>
      <w:b w:val="0"/>
      <w:bCs w:val="0"/>
      <w:color w:val="auto"/>
      <w:sz w:val="24"/>
      <w:szCs w:val="24"/>
    </w:rPr>
  </w:style>
  <w:style w:type="character" w:customStyle="1" w:styleId="WW8Num4z1">
    <w:name w:val="WW8Num4z1"/>
    <w:rPr>
      <w:rFonts w:eastAsia="Arial" w:hint="default"/>
      <w:b w:val="0"/>
      <w:bCs w:val="0"/>
      <w:color w:val="auto"/>
      <w:sz w:val="24"/>
      <w:szCs w:val="24"/>
    </w:rPr>
  </w:style>
  <w:style w:type="character" w:customStyle="1" w:styleId="WW8Num5z0">
    <w:name w:val="WW8Num5z0"/>
    <w:rPr>
      <w:rFonts w:ascii="Symbol" w:eastAsia="Verdana" w:hAnsi="Symbol" w:cs="Symbol" w:hint="default"/>
      <w:color w:val="auto"/>
      <w:sz w:val="22"/>
      <w:szCs w:val="22"/>
    </w:rPr>
  </w:style>
  <w:style w:type="character" w:customStyle="1" w:styleId="WW8Num5z1">
    <w:name w:val="WW8Num5z1"/>
    <w:rPr>
      <w:rFonts w:eastAsia="Arial" w:hint="default"/>
      <w:color w:val="000000"/>
      <w:sz w:val="24"/>
      <w:szCs w:val="24"/>
    </w:rPr>
  </w:style>
  <w:style w:type="character" w:customStyle="1" w:styleId="WW8Num6z0">
    <w:name w:val="WW8Num6z0"/>
    <w:rPr>
      <w:rFonts w:ascii="Symbol" w:eastAsia="Verdana" w:hAnsi="Symbol" w:cs="OpenSymbol"/>
    </w:rPr>
  </w:style>
  <w:style w:type="character" w:customStyle="1" w:styleId="WW8Num6z1">
    <w:name w:val="WW8Num6z1"/>
    <w:rPr>
      <w:rFonts w:ascii="Arial" w:hAnsi="Arial" w:cs="OpenSymbol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  <w:rPr>
      <w:rFonts w:ascii="Arial" w:hAnsi="Arial" w:cs="Arial"/>
    </w:rPr>
  </w:style>
  <w:style w:type="character" w:customStyle="1" w:styleId="WW8Num7z2">
    <w:name w:val="WW8Num7z2"/>
  </w:style>
  <w:style w:type="character" w:customStyle="1" w:styleId="WW8Num8z0">
    <w:name w:val="WW8Num8z0"/>
    <w:rPr>
      <w:rFonts w:ascii="Symbol" w:hAnsi="Symbol" w:cs="Symbol" w:hint="default"/>
      <w:sz w:val="22"/>
      <w:szCs w:val="22"/>
    </w:rPr>
  </w:style>
  <w:style w:type="character" w:customStyle="1" w:styleId="WW8Num9z0">
    <w:name w:val="WW8Num9z0"/>
    <w:rPr>
      <w:rFonts w:ascii="Symbol" w:hAnsi="Symbol" w:cs="OpenSymbol"/>
      <w:color w:val="auto"/>
      <w:sz w:val="22"/>
      <w:szCs w:val="22"/>
    </w:rPr>
  </w:style>
  <w:style w:type="character" w:customStyle="1" w:styleId="WW8Num9z1">
    <w:name w:val="WW8Num9z1"/>
    <w:rPr>
      <w:rFonts w:ascii="OpenSymbol" w:eastAsia="Verdana" w:hAnsi="OpenSymbol" w:cs="OpenSymbol"/>
    </w:rPr>
  </w:style>
  <w:style w:type="character" w:customStyle="1" w:styleId="WW8Num9z2">
    <w:name w:val="WW8Num9z2"/>
    <w:rPr>
      <w:rFonts w:ascii="OpenSymbol" w:hAnsi="OpenSymbol" w:cs="Wingdings" w:hint="default"/>
    </w:rPr>
  </w:style>
  <w:style w:type="character" w:customStyle="1" w:styleId="WW8Num10z0">
    <w:name w:val="WW8Num10z0"/>
    <w:rPr>
      <w:rFonts w:ascii="Arial" w:hAnsi="Arial" w:cs="Arial"/>
      <w:color w:val="auto"/>
      <w:sz w:val="22"/>
      <w:szCs w:val="22"/>
    </w:rPr>
  </w:style>
  <w:style w:type="character" w:customStyle="1" w:styleId="WW8Num11z0">
    <w:name w:val="WW8Num11z0"/>
    <w:rPr>
      <w:rFonts w:ascii="Symbol" w:eastAsia="Times New Roman" w:hAnsi="Symbol" w:cs="OpenSymbol"/>
      <w:color w:val="auto"/>
      <w:sz w:val="22"/>
      <w:szCs w:val="22"/>
    </w:rPr>
  </w:style>
  <w:style w:type="character" w:customStyle="1" w:styleId="WW8Num11z1">
    <w:name w:val="WW8Num11z1"/>
    <w:rPr>
      <w:rFonts w:ascii="Arial" w:hAnsi="Arial" w:cs="OpenSymbol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OpenSymbol"/>
      <w:strike w:val="0"/>
      <w:dstrike w:val="0"/>
      <w:color w:val="auto"/>
    </w:rPr>
  </w:style>
  <w:style w:type="character" w:customStyle="1" w:styleId="WW8Num12z1">
    <w:name w:val="WW8Num12z1"/>
    <w:rPr>
      <w:rFonts w:ascii="OpenSymbol" w:hAnsi="OpenSymbol" w:cs="OpenSymbol"/>
    </w:rPr>
  </w:style>
  <w:style w:type="character" w:customStyle="1" w:styleId="WW8Num12z2">
    <w:name w:val="WW8Num12z2"/>
    <w:rPr>
      <w:rFonts w:ascii="OpenSymbol" w:hAnsi="OpenSymbol" w:cs="OpenSymbol"/>
    </w:rPr>
  </w:style>
  <w:style w:type="character" w:customStyle="1" w:styleId="WW8Num13z0">
    <w:name w:val="WW8Num13z0"/>
    <w:rPr>
      <w:rFonts w:ascii="Symbol" w:eastAsia="Times New Roman" w:hAnsi="Symbol" w:cs="OpenSymbol"/>
      <w:color w:val="000000"/>
      <w:sz w:val="24"/>
      <w:szCs w:val="24"/>
      <w:shd w:val="clear" w:color="auto" w:fill="auto"/>
    </w:rPr>
  </w:style>
  <w:style w:type="character" w:customStyle="1" w:styleId="WW8Num13z1">
    <w:name w:val="WW8Num13z1"/>
    <w:rPr>
      <w:rFonts w:ascii="OpenSymbol" w:hAnsi="OpenSymbol" w:cs="OpenSymbol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Arial" w:eastAsia="Arial" w:hAnsi="Arial" w:cs="Arial"/>
      <w:b w:val="0"/>
      <w:sz w:val="24"/>
      <w:szCs w:val="24"/>
    </w:rPr>
  </w:style>
  <w:style w:type="character" w:customStyle="1" w:styleId="WW8Num15z0">
    <w:name w:val="WW8Num15z0"/>
    <w:rPr>
      <w:rFonts w:ascii="Arial" w:hAnsi="Arial" w:cs="Arial"/>
      <w:b w:val="0"/>
      <w:color w:val="6666FF"/>
      <w:sz w:val="22"/>
      <w:szCs w:val="22"/>
    </w:rPr>
  </w:style>
  <w:style w:type="character" w:customStyle="1" w:styleId="WW8Num15z1">
    <w:name w:val="WW8Num15z1"/>
    <w:rPr>
      <w:rFonts w:ascii="Arial" w:eastAsia="Verdana" w:hAnsi="Arial" w:cs="OpenSymbol"/>
      <w:sz w:val="24"/>
      <w:szCs w:val="24"/>
    </w:rPr>
  </w:style>
  <w:style w:type="character" w:customStyle="1" w:styleId="WW8Num15z2">
    <w:name w:val="WW8Num15z2"/>
  </w:style>
  <w:style w:type="character" w:customStyle="1" w:styleId="WW8Num16z0">
    <w:name w:val="WW8Num16z0"/>
    <w:rPr>
      <w:rFonts w:ascii="Arial" w:eastAsia="Arial" w:hAnsi="Arial" w:cs="Arial"/>
      <w:sz w:val="24"/>
      <w:szCs w:val="24"/>
    </w:rPr>
  </w:style>
  <w:style w:type="character" w:customStyle="1" w:styleId="WW8Num17z0">
    <w:name w:val="WW8Num17z0"/>
    <w:rPr>
      <w:rFonts w:ascii="Arial" w:hAnsi="Arial" w:cs="OpenSymbol"/>
      <w:color w:val="auto"/>
      <w:sz w:val="24"/>
      <w:szCs w:val="24"/>
    </w:rPr>
  </w:style>
  <w:style w:type="character" w:customStyle="1" w:styleId="WW8Num18z0">
    <w:name w:val="WW8Num18z0"/>
    <w:rPr>
      <w:rFonts w:ascii="Arial" w:hAnsi="Arial" w:cs="Arial"/>
      <w:color w:val="auto"/>
      <w:sz w:val="22"/>
      <w:szCs w:val="22"/>
    </w:rPr>
  </w:style>
  <w:style w:type="character" w:customStyle="1" w:styleId="WW8Num18z1">
    <w:name w:val="WW8Num18z1"/>
    <w:rPr>
      <w:rFonts w:ascii="Arial" w:eastAsia="Verdana" w:hAnsi="Arial" w:cs="OpenSymbol"/>
    </w:rPr>
  </w:style>
  <w:style w:type="character" w:customStyle="1" w:styleId="WW8Num18z2">
    <w:name w:val="WW8Num18z2"/>
  </w:style>
  <w:style w:type="character" w:customStyle="1" w:styleId="WW8Num18z3">
    <w:name w:val="WW8Num18z3"/>
    <w:rPr>
      <w:rFonts w:ascii="Wingdings 2" w:hAnsi="Wingdings 2" w:cs="OpenSymbol"/>
    </w:rPr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Arial" w:eastAsia="Verdana" w:hAnsi="Arial" w:cs="Arial"/>
      <w:color w:val="auto"/>
      <w:sz w:val="22"/>
      <w:szCs w:val="22"/>
    </w:rPr>
  </w:style>
  <w:style w:type="character" w:customStyle="1" w:styleId="WW8Num20z0">
    <w:name w:val="WW8Num20z0"/>
    <w:rPr>
      <w:rFonts w:ascii="Arial" w:eastAsia="Arial" w:hAnsi="Arial" w:cs="Arial"/>
      <w:b w:val="0"/>
      <w:bCs w:val="0"/>
      <w:i w:val="0"/>
      <w:iCs w:val="0"/>
      <w:color w:val="auto"/>
      <w:sz w:val="22"/>
      <w:szCs w:val="22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1z0">
    <w:name w:val="WW8Num21z0"/>
    <w:rPr>
      <w:rFonts w:ascii="Arial" w:hAnsi="Arial" w:cs="Symbol"/>
      <w:sz w:val="24"/>
      <w:szCs w:val="24"/>
    </w:rPr>
  </w:style>
  <w:style w:type="character" w:customStyle="1" w:styleId="WW8Num22z0">
    <w:name w:val="WW8Num22z0"/>
    <w:rPr>
      <w:rFonts w:ascii="Arial" w:hAnsi="Arial" w:cs="Symbol" w:hint="default"/>
      <w:sz w:val="24"/>
      <w:szCs w:val="24"/>
    </w:rPr>
  </w:style>
  <w:style w:type="character" w:customStyle="1" w:styleId="WW8Num22z1">
    <w:name w:val="WW8Num22z1"/>
    <w:rPr>
      <w:rFonts w:ascii="Courier New" w:eastAsia="Verdana" w:hAnsi="Courier New" w:cs="Courier New" w:hint="default"/>
      <w:color w:val="000000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Arial" w:hAnsi="Arial" w:cs="Symbol"/>
    </w:rPr>
  </w:style>
  <w:style w:type="character" w:customStyle="1" w:styleId="WW8Num24z0">
    <w:name w:val="WW8Num24z0"/>
    <w:rPr>
      <w:rFonts w:ascii="Arial" w:eastAsia="Verdana" w:hAnsi="Arial" w:cs="Arial"/>
      <w:b w:val="0"/>
      <w:bCs w:val="0"/>
      <w:color w:val="000000"/>
      <w:sz w:val="22"/>
      <w:szCs w:val="22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Symbol" w:hAnsi="Symbol" w:cs="Symbol" w:hint="default"/>
      <w:sz w:val="22"/>
      <w:szCs w:val="22"/>
    </w:rPr>
  </w:style>
  <w:style w:type="character" w:customStyle="1" w:styleId="WW8Num26z0">
    <w:name w:val="WW8Num26z0"/>
    <w:rPr>
      <w:rFonts w:ascii="Arial" w:eastAsia="Verdana" w:hAnsi="Arial" w:cs="Arial"/>
      <w:sz w:val="22"/>
      <w:szCs w:val="22"/>
    </w:rPr>
  </w:style>
  <w:style w:type="character" w:customStyle="1" w:styleId="WW8Num26z1">
    <w:name w:val="WW8Num26z1"/>
    <w:rPr>
      <w:rFonts w:ascii="Arial" w:eastAsia="Times New Roman" w:hAnsi="Arial" w:cs="Verdana" w:hint="default"/>
      <w:sz w:val="24"/>
      <w:szCs w:val="24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Arial" w:eastAsia="Verdana" w:hAnsi="Arial" w:cs="Verdana"/>
      <w:color w:val="auto"/>
      <w:sz w:val="24"/>
      <w:szCs w:val="24"/>
    </w:rPr>
  </w:style>
  <w:style w:type="character" w:customStyle="1" w:styleId="WW8Num28z0">
    <w:name w:val="WW8Num28z0"/>
    <w:rPr>
      <w:rFonts w:ascii="Symbol" w:hAnsi="Symbol" w:cs="Symbol" w:hint="default"/>
      <w:sz w:val="22"/>
      <w:szCs w:val="22"/>
    </w:rPr>
  </w:style>
  <w:style w:type="character" w:customStyle="1" w:styleId="WW8Num29z0">
    <w:name w:val="WW8Num29z0"/>
    <w:rPr>
      <w:rFonts w:ascii="Arial" w:eastAsia="Verdana" w:hAnsi="Arial" w:cs="Verdana"/>
      <w:sz w:val="24"/>
      <w:szCs w:val="24"/>
    </w:rPr>
  </w:style>
  <w:style w:type="character" w:customStyle="1" w:styleId="WW8Num30z0">
    <w:name w:val="WW8Num30z0"/>
    <w:rPr>
      <w:rFonts w:ascii="Arial" w:eastAsia="Arial" w:hAnsi="Arial" w:cs="Symbol" w:hint="default"/>
      <w:sz w:val="24"/>
      <w:szCs w:val="24"/>
    </w:rPr>
  </w:style>
  <w:style w:type="character" w:customStyle="1" w:styleId="WW8Num30z1">
    <w:name w:val="WW8Num30z1"/>
    <w:rPr>
      <w:rFonts w:eastAsia="Verdana" w:cs="Verdana" w:hint="default"/>
      <w:sz w:val="22"/>
      <w:szCs w:val="22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0z3">
    <w:name w:val="WW8Num30z3"/>
  </w:style>
  <w:style w:type="character" w:customStyle="1" w:styleId="WW8Num30z4">
    <w:name w:val="WW8Num30z4"/>
    <w:rPr>
      <w:rFonts w:ascii="Courier New" w:hAnsi="Courier New" w:cs="Courier New" w:hint="default"/>
    </w:rPr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Symbol" w:hAnsi="Symbol" w:cs="Symbol" w:hint="default"/>
      <w:color w:val="auto"/>
      <w:sz w:val="22"/>
      <w:szCs w:val="22"/>
    </w:rPr>
  </w:style>
  <w:style w:type="character" w:customStyle="1" w:styleId="WW8Num31z1">
    <w:name w:val="WW8Num31z1"/>
    <w:rPr>
      <w:rFonts w:ascii="Courier New" w:hAnsi="Courier New" w:cs="Courier New" w:hint="default"/>
    </w:rPr>
  </w:style>
  <w:style w:type="character" w:customStyle="1" w:styleId="WW8Num31z2">
    <w:name w:val="WW8Num31z2"/>
    <w:rPr>
      <w:rFonts w:ascii="Wingdings" w:hAnsi="Wingdings" w:cs="Wingdings" w:hint="default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  <w:rPr>
      <w:rFonts w:ascii="OpenSymbol" w:eastAsia="Verdana" w:hAnsi="OpenSymbol" w:cs="OpenSymbol"/>
      <w:sz w:val="22"/>
      <w:szCs w:val="22"/>
    </w:rPr>
  </w:style>
  <w:style w:type="character" w:customStyle="1" w:styleId="WW8Num14z2">
    <w:name w:val="WW8Num14z2"/>
    <w:rPr>
      <w:rFonts w:hint="default"/>
    </w:rPr>
  </w:style>
  <w:style w:type="character" w:customStyle="1" w:styleId="WW8Num16z1">
    <w:name w:val="WW8Num16z1"/>
    <w:rPr>
      <w:rFonts w:ascii="OpenSymbol" w:eastAsia="Verdana" w:hAnsi="OpenSymbol" w:cs="OpenSymbol"/>
      <w:color w:val="auto"/>
      <w:sz w:val="22"/>
      <w:szCs w:val="22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9z1">
    <w:name w:val="WW8Num19z1"/>
    <w:rPr>
      <w:rFonts w:ascii="Arial" w:eastAsia="Verdana" w:hAnsi="Arial" w:cs="Arial"/>
      <w:b w:val="0"/>
      <w:bCs w:val="0"/>
      <w:sz w:val="22"/>
      <w:szCs w:val="22"/>
    </w:rPr>
  </w:style>
  <w:style w:type="character" w:customStyle="1" w:styleId="WW8Num19z3">
    <w:name w:val="WW8Num19z3"/>
  </w:style>
  <w:style w:type="character" w:customStyle="1" w:styleId="WW8Num25z1">
    <w:name w:val="WW8Num25z1"/>
    <w:rPr>
      <w:rFonts w:ascii="Courier New" w:eastAsia="Verdana" w:hAnsi="Courier New" w:cs="Courier New" w:hint="default"/>
      <w:color w:val="000000"/>
      <w:sz w:val="22"/>
      <w:szCs w:val="22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  <w:rPr>
      <w:rFonts w:ascii="Arial" w:eastAsia="Verdana" w:hAnsi="Arial" w:cs="Arial"/>
      <w:sz w:val="22"/>
      <w:szCs w:val="22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0">
    <w:name w:val="WW8Num32z0"/>
    <w:rPr>
      <w:rFonts w:ascii="Symbol" w:eastAsia="Verdana" w:hAnsi="Symbol" w:cs="Symbol" w:hint="default"/>
      <w:sz w:val="22"/>
      <w:szCs w:val="22"/>
    </w:rPr>
  </w:style>
  <w:style w:type="character" w:customStyle="1" w:styleId="WW8Num32z1">
    <w:name w:val="WW8Num32z1"/>
    <w:rPr>
      <w:rFonts w:ascii="Courier New" w:eastAsia="Verdana" w:hAnsi="Courier New" w:cs="Courier New" w:hint="default"/>
      <w:sz w:val="22"/>
      <w:szCs w:val="22"/>
    </w:rPr>
  </w:style>
  <w:style w:type="character" w:customStyle="1" w:styleId="WW8Num32z2">
    <w:name w:val="WW8Num32z2"/>
    <w:rPr>
      <w:rFonts w:ascii="Wingdings" w:hAnsi="Wingdings" w:cs="Wingdings" w:hint="default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Symbol" w:eastAsia="Verdana" w:hAnsi="Symbol" w:cs="Symbol" w:hint="default"/>
      <w:color w:val="auto"/>
      <w:kern w:val="1"/>
      <w:sz w:val="22"/>
      <w:szCs w:val="22"/>
      <w:lang w:eastAsia="hi-IN" w:bidi="hi-IN"/>
    </w:rPr>
  </w:style>
  <w:style w:type="character" w:customStyle="1" w:styleId="WW8Num33z1">
    <w:name w:val="WW8Num33z1"/>
    <w:rPr>
      <w:rFonts w:ascii="Courier New" w:hAnsi="Courier New" w:cs="Courier New" w:hint="default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Symbol" w:eastAsia="Arial" w:hAnsi="Symbol" w:cs="Symbol" w:hint="default"/>
      <w:sz w:val="22"/>
      <w:szCs w:val="22"/>
    </w:rPr>
  </w:style>
  <w:style w:type="character" w:customStyle="1" w:styleId="WW8Num34z1">
    <w:name w:val="WW8Num34z1"/>
    <w:rPr>
      <w:rFonts w:ascii="Courier New" w:hAnsi="Courier New" w:cs="Courier New" w:hint="default"/>
    </w:rPr>
  </w:style>
  <w:style w:type="character" w:customStyle="1" w:styleId="WW8Num34z2">
    <w:name w:val="WW8Num34z2"/>
    <w:rPr>
      <w:rFonts w:ascii="Wingdings" w:hAnsi="Wingdings" w:cs="Wingdings" w:hint="default"/>
    </w:rPr>
  </w:style>
  <w:style w:type="character" w:customStyle="1" w:styleId="WW8Num35z0">
    <w:name w:val="WW8Num35z0"/>
    <w:rPr>
      <w:rFonts w:ascii="Arial" w:eastAsia="Verdana" w:hAnsi="Arial" w:cs="Verdana" w:hint="default"/>
      <w:sz w:val="22"/>
      <w:szCs w:val="22"/>
    </w:rPr>
  </w:style>
  <w:style w:type="character" w:customStyle="1" w:styleId="WW8Num35z1">
    <w:name w:val="WW8Num35z1"/>
    <w:rPr>
      <w:rFonts w:ascii="Arial" w:hAnsi="Arial" w:cs="Arial"/>
      <w:sz w:val="22"/>
      <w:szCs w:val="22"/>
    </w:rPr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Symbol" w:hAnsi="Symbol" w:cs="Symbol" w:hint="default"/>
    </w:rPr>
  </w:style>
  <w:style w:type="character" w:customStyle="1" w:styleId="WW8Num36z1">
    <w:name w:val="WW8Num36z1"/>
    <w:rPr>
      <w:rFonts w:ascii="Arial" w:eastAsia="Arial" w:hAnsi="Arial" w:cs="Arial" w:hint="default"/>
      <w:sz w:val="24"/>
      <w:szCs w:val="24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6z3">
    <w:name w:val="WW8Num36z3"/>
  </w:style>
  <w:style w:type="character" w:customStyle="1" w:styleId="WW8Num36z4">
    <w:name w:val="WW8Num36z4"/>
    <w:rPr>
      <w:rFonts w:ascii="Courier New" w:hAnsi="Courier New" w:cs="Courier New" w:hint="default"/>
    </w:rPr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Arial" w:eastAsia="Times New Roman" w:hAnsi="Arial" w:cs="Arial" w:hint="default"/>
      <w:color w:val="auto"/>
      <w:sz w:val="22"/>
      <w:szCs w:val="22"/>
    </w:rPr>
  </w:style>
  <w:style w:type="character" w:customStyle="1" w:styleId="WW8Num37z1">
    <w:name w:val="WW8Num37z1"/>
    <w:rPr>
      <w:rFonts w:ascii="Courier New" w:hAnsi="Courier New" w:cs="Courier New" w:hint="default"/>
    </w:rPr>
  </w:style>
  <w:style w:type="character" w:customStyle="1" w:styleId="WW8Num37z2">
    <w:name w:val="WW8Num37z2"/>
    <w:rPr>
      <w:rFonts w:ascii="Wingdings" w:hAnsi="Wingdings" w:cs="Wingdings" w:hint="default"/>
    </w:rPr>
  </w:style>
  <w:style w:type="character" w:customStyle="1" w:styleId="WW8Num37z3">
    <w:name w:val="WW8Num37z3"/>
    <w:rPr>
      <w:rFonts w:ascii="Symbol" w:hAnsi="Symbol" w:cs="Symbol" w:hint="default"/>
    </w:rPr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Arial" w:eastAsia="Times New Roman" w:hAnsi="Arial" w:cs="Arial" w:hint="default"/>
    </w:rPr>
  </w:style>
  <w:style w:type="character" w:customStyle="1" w:styleId="WW8Num38z1">
    <w:name w:val="WW8Num38z1"/>
  </w:style>
  <w:style w:type="character" w:customStyle="1" w:styleId="WW8Num38z2">
    <w:name w:val="WW8Num38z2"/>
    <w:rPr>
      <w:rFonts w:eastAsia="Verdana" w:cs="Verdana"/>
      <w:sz w:val="22"/>
      <w:szCs w:val="22"/>
    </w:rPr>
  </w:style>
  <w:style w:type="character" w:customStyle="1" w:styleId="WW8Num39z0">
    <w:name w:val="WW8Num39z0"/>
    <w:rPr>
      <w:rFonts w:eastAsia="Times New Roman" w:hint="default"/>
    </w:rPr>
  </w:style>
  <w:style w:type="character" w:customStyle="1" w:styleId="WW8Num39z1">
    <w:name w:val="WW8Num39z1"/>
    <w:rPr>
      <w:rFonts w:ascii="Arial" w:eastAsia="Verdana" w:hAnsi="Arial" w:cs="Arial"/>
      <w:color w:val="auto"/>
      <w:sz w:val="22"/>
      <w:szCs w:val="22"/>
    </w:rPr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0z1">
    <w:name w:val="WW8Num40z1"/>
    <w:rPr>
      <w:rFonts w:ascii="Courier New" w:hAnsi="Courier New" w:cs="Courier New" w:hint="default"/>
    </w:rPr>
  </w:style>
  <w:style w:type="character" w:customStyle="1" w:styleId="WW8Num40z2">
    <w:name w:val="WW8Num40z2"/>
    <w:rPr>
      <w:rFonts w:ascii="Wingdings" w:hAnsi="Wingdings" w:cs="Wingdings" w:hint="default"/>
    </w:rPr>
  </w:style>
  <w:style w:type="character" w:customStyle="1" w:styleId="WW8Num41z0">
    <w:name w:val="WW8Num41z0"/>
    <w:rPr>
      <w:rFonts w:ascii="Arial" w:hAnsi="Arial" w:cs="Arial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Symbol" w:hAnsi="Symbol" w:cs="Symbol" w:hint="default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Symbol" w:hAnsi="Symbol" w:cs="Symbol" w:hint="default"/>
    </w:rPr>
  </w:style>
  <w:style w:type="character" w:customStyle="1" w:styleId="WW8Num43z1">
    <w:name w:val="WW8Num43z1"/>
    <w:rPr>
      <w:rFonts w:ascii="Courier New" w:hAnsi="Courier New" w:cs="Courier New" w:hint="default"/>
    </w:rPr>
  </w:style>
  <w:style w:type="character" w:customStyle="1" w:styleId="WW8Num43z2">
    <w:name w:val="WW8Num43z2"/>
    <w:rPr>
      <w:rFonts w:ascii="Wingdings" w:hAnsi="Wingdings" w:cs="Wingdings" w:hint="default"/>
    </w:rPr>
  </w:style>
  <w:style w:type="character" w:customStyle="1" w:styleId="WW8Num44z0">
    <w:name w:val="WW8Num44z0"/>
    <w:rPr>
      <w:rFonts w:ascii="Symbol" w:hAnsi="Symbol" w:cs="Symbol" w:hint="default"/>
    </w:rPr>
  </w:style>
  <w:style w:type="character" w:customStyle="1" w:styleId="WW8Num44z1">
    <w:name w:val="WW8Num44z1"/>
    <w:rPr>
      <w:rFonts w:ascii="Courier New" w:hAnsi="Courier New" w:cs="Courier New" w:hint="default"/>
    </w:rPr>
  </w:style>
  <w:style w:type="character" w:customStyle="1" w:styleId="WW8Num44z2">
    <w:name w:val="WW8Num44z2"/>
    <w:rPr>
      <w:rFonts w:ascii="Wingdings" w:hAnsi="Wingdings" w:cs="Wingdings" w:hint="default"/>
    </w:rPr>
  </w:style>
  <w:style w:type="character" w:customStyle="1" w:styleId="WW8Num45z0">
    <w:name w:val="WW8Num45z0"/>
    <w:rPr>
      <w:rFonts w:ascii="Arial" w:eastAsia="font1276" w:hAnsi="Arial" w:cs="Arial"/>
      <w:b w:val="0"/>
      <w:bCs w:val="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Symbol" w:hAnsi="Symbol" w:cs="Symbol" w:hint="default"/>
    </w:rPr>
  </w:style>
  <w:style w:type="character" w:customStyle="1" w:styleId="WW8Num47z1">
    <w:name w:val="WW8Num47z1"/>
    <w:rPr>
      <w:rFonts w:ascii="Courier New" w:hAnsi="Courier New" w:cs="Courier New" w:hint="default"/>
    </w:rPr>
  </w:style>
  <w:style w:type="character" w:customStyle="1" w:styleId="WW8Num47z2">
    <w:name w:val="WW8Num47z2"/>
    <w:rPr>
      <w:rFonts w:ascii="Wingdings" w:hAnsi="Wingdings" w:cs="Wingdings" w:hint="default"/>
    </w:rPr>
  </w:style>
  <w:style w:type="character" w:customStyle="1" w:styleId="WW8Num48z0">
    <w:name w:val="WW8Num48z0"/>
    <w:rPr>
      <w:rFonts w:ascii="Arial" w:hAnsi="Arial" w:cs="Arial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Domylnaczcionkaakapitu3">
    <w:name w:val="Domyślna czcionka akapitu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4">
    <w:name w:val="WW8Num3z4"/>
    <w:rPr>
      <w:rFonts w:ascii="Courier New" w:hAnsi="Courier New" w:cs="Courier New" w:hint="default"/>
    </w:rPr>
  </w:style>
  <w:style w:type="character" w:customStyle="1" w:styleId="WW8Num10z1">
    <w:name w:val="WW8Num10z1"/>
    <w:rPr>
      <w:rFonts w:ascii="Arial" w:eastAsia="Verdana" w:hAnsi="Arial" w:cs="Arial"/>
      <w:b w:val="0"/>
      <w:bCs w:val="0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3">
    <w:name w:val="WW8Num15z3"/>
  </w:style>
  <w:style w:type="character" w:customStyle="1" w:styleId="WW8Num17z1">
    <w:name w:val="WW8Num17z1"/>
    <w:rPr>
      <w:rFonts w:ascii="OpenSymbol" w:hAnsi="OpenSymbol" w:cs="OpenSymbol"/>
    </w:rPr>
  </w:style>
  <w:style w:type="character" w:customStyle="1" w:styleId="WW8Num17z2">
    <w:name w:val="WW8Num17z2"/>
  </w:style>
  <w:style w:type="character" w:customStyle="1" w:styleId="WW8Num17z3">
    <w:name w:val="WW8Num17z3"/>
    <w:rPr>
      <w:rFonts w:ascii="Wingdings 2" w:hAnsi="Wingdings 2" w:cs="OpenSymbol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9z2">
    <w:name w:val="WW8Num19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  <w:rPr>
      <w:rFonts w:ascii="Arial" w:eastAsia="Verdana" w:hAnsi="Arial" w:cs="Arial"/>
      <w:sz w:val="22"/>
      <w:szCs w:val="22"/>
    </w:rPr>
  </w:style>
  <w:style w:type="character" w:customStyle="1" w:styleId="WW8Num21z2">
    <w:name w:val="WW8Num21z2"/>
  </w:style>
  <w:style w:type="character" w:customStyle="1" w:styleId="WW8Num23z1">
    <w:name w:val="WW8Num23z1"/>
    <w:rPr>
      <w:rFonts w:ascii="Arial" w:eastAsia="Verdana" w:hAnsi="Arial" w:cs="Verdana"/>
      <w:b w:val="0"/>
      <w:color w:val="auto"/>
      <w:sz w:val="22"/>
      <w:szCs w:val="22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3z3">
    <w:name w:val="WW8Num23z3"/>
  </w:style>
  <w:style w:type="character" w:customStyle="1" w:styleId="WW8Num23z4">
    <w:name w:val="WW8Num23z4"/>
    <w:rPr>
      <w:rFonts w:ascii="Courier New" w:hAnsi="Courier New" w:cs="Courier New"/>
    </w:rPr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3">
    <w:name w:val="WW8Num34z3"/>
    <w:rPr>
      <w:rFonts w:ascii="Symbol" w:hAnsi="Symbol" w:cs="Symbol" w:hint="default"/>
    </w:rPr>
  </w:style>
  <w:style w:type="character" w:customStyle="1" w:styleId="Domylnaczcionkaakapitu2">
    <w:name w:val="Domyślna czcionka akapitu2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4z2">
    <w:name w:val="WW8Num4z2"/>
    <w:rPr>
      <w:rFonts w:hint="default"/>
    </w:rPr>
  </w:style>
  <w:style w:type="character" w:customStyle="1" w:styleId="WW8Num4z4">
    <w:name w:val="WW8Num4z4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2z2">
    <w:name w:val="WW8Num2z2"/>
    <w:rPr>
      <w:rFonts w:hint="default"/>
    </w:rPr>
  </w:style>
  <w:style w:type="character" w:customStyle="1" w:styleId="Domylnaczcionkaakapitu1">
    <w:name w:val="Domyślna czcionka akapitu1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TekstdymkaZnak">
    <w:name w:val="Tekst dymka Znak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customStyle="1" w:styleId="NagwekZnak">
    <w:name w:val="Nagłówek Znak"/>
    <w:rPr>
      <w:rFonts w:ascii="Arial" w:hAnsi="Arial" w:cs="Arial"/>
      <w:color w:val="000000"/>
      <w:sz w:val="24"/>
      <w:szCs w:val="24"/>
    </w:rPr>
  </w:style>
  <w:style w:type="character" w:styleId="Nierozpoznanawzmianka">
    <w:name w:val="Unresolved Mention"/>
    <w:rPr>
      <w:color w:val="605E5C"/>
      <w:shd w:val="clear" w:color="auto" w:fill="E1DFDD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ormalny1">
    <w:name w:val="Normalny1"/>
    <w:basedOn w:val="Normalny"/>
    <w:pPr>
      <w:autoSpaceDE w:val="0"/>
    </w:pPr>
    <w:rPr>
      <w:rFonts w:ascii="Verdana" w:eastAsia="Verdana" w:hAnsi="Verdana" w:cs="Verdana"/>
      <w:color w:val="000000"/>
    </w:rPr>
  </w:style>
  <w:style w:type="paragraph" w:customStyle="1" w:styleId="Default">
    <w:name w:val="Default"/>
    <w:basedOn w:val="Normalny"/>
    <w:pPr>
      <w:autoSpaceDE w:val="0"/>
    </w:pPr>
    <w:rPr>
      <w:rFonts w:eastAsia="Times New Roman" w:cs="Times New Roman"/>
      <w:color w:val="00000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6"/>
    </w:rPr>
  </w:style>
  <w:style w:type="paragraph" w:styleId="Nagwek">
    <w:name w:val="header"/>
    <w:basedOn w:val="Normalny"/>
    <w:pPr>
      <w:widowControl/>
      <w:suppressLineNumbers/>
      <w:tabs>
        <w:tab w:val="center" w:pos="4535"/>
        <w:tab w:val="right" w:pos="9070"/>
      </w:tabs>
    </w:pPr>
    <w:rPr>
      <w:rFonts w:ascii="Arial" w:eastAsia="Times New Roman" w:hAnsi="Arial" w:cs="Arial"/>
      <w:color w:val="000000"/>
      <w:lang w:eastAsia="ar-SA" w:bidi="ar-SA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SimSu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qFormat/>
    <w:pPr>
      <w:ind w:left="708"/>
    </w:pPr>
    <w:rPr>
      <w:szCs w:val="21"/>
    </w:rPr>
  </w:style>
  <w:style w:type="character" w:styleId="UyteHipercze">
    <w:name w:val="FollowedHyperlink"/>
    <w:basedOn w:val="Domylnaczcionkaakapitu"/>
    <w:uiPriority w:val="99"/>
    <w:semiHidden/>
    <w:unhideWhenUsed/>
    <w:rsid w:val="004158EA"/>
    <w:rPr>
      <w:color w:val="954F72" w:themeColor="followedHyperlink"/>
      <w:u w:val="single"/>
    </w:rPr>
  </w:style>
  <w:style w:type="paragraph" w:customStyle="1" w:styleId="Heading1">
    <w:name w:val="Heading1"/>
    <w:basedOn w:val="Normalny"/>
    <w:uiPriority w:val="99"/>
    <w:rsid w:val="000A1E7B"/>
    <w:pPr>
      <w:widowControl/>
      <w:suppressAutoHyphens w:val="0"/>
      <w:autoSpaceDE w:val="0"/>
      <w:autoSpaceDN w:val="0"/>
      <w:adjustRightInd w:val="0"/>
      <w:spacing w:before="241" w:after="241"/>
      <w:outlineLvl w:val="0"/>
    </w:pPr>
    <w:rPr>
      <w:rFonts w:ascii="Helvetica" w:eastAsiaTheme="minorEastAsia" w:hAnsi="Helvetica" w:cs="Helvetica"/>
      <w:b/>
      <w:bCs/>
      <w:color w:val="000000"/>
      <w:kern w:val="0"/>
      <w:sz w:val="36"/>
      <w:szCs w:val="36"/>
      <w:lang w:eastAsia="pl-PL" w:bidi="ar-SA"/>
      <w14:ligatures w14:val="standardContextual"/>
    </w:rPr>
  </w:style>
  <w:style w:type="paragraph" w:customStyle="1" w:styleId="Heading2">
    <w:name w:val="Heading2"/>
    <w:basedOn w:val="Heading1"/>
    <w:uiPriority w:val="99"/>
    <w:rsid w:val="000A1E7B"/>
    <w:pPr>
      <w:spacing w:before="224" w:after="224"/>
      <w:outlineLvl w:val="1"/>
    </w:pPr>
    <w:rPr>
      <w:sz w:val="27"/>
      <w:szCs w:val="27"/>
    </w:rPr>
  </w:style>
  <w:style w:type="paragraph" w:customStyle="1" w:styleId="Heading4">
    <w:name w:val="Heading4"/>
    <w:basedOn w:val="Normalny"/>
    <w:uiPriority w:val="99"/>
    <w:rsid w:val="000910BC"/>
    <w:pPr>
      <w:widowControl/>
      <w:suppressAutoHyphens w:val="0"/>
      <w:autoSpaceDE w:val="0"/>
      <w:autoSpaceDN w:val="0"/>
      <w:adjustRightInd w:val="0"/>
      <w:spacing w:before="239" w:after="239"/>
      <w:outlineLvl w:val="3"/>
    </w:pPr>
    <w:rPr>
      <w:rFonts w:ascii="Helvetica" w:eastAsiaTheme="minorEastAsia" w:hAnsi="Helvetica" w:cs="Helvetica"/>
      <w:b/>
      <w:bCs/>
      <w:color w:val="000000"/>
      <w:kern w:val="0"/>
      <w:sz w:val="18"/>
      <w:szCs w:val="18"/>
      <w:lang w:eastAsia="pl-PL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5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czerwionka-leszczyny.pl/informacje_urzedu/dotacje_na_zadania_publiczne.html" TargetMode="External"/><Relationship Id="rId3" Type="http://schemas.openxmlformats.org/officeDocument/2006/relationships/styles" Target="styles.xml"/><Relationship Id="rId7" Type="http://schemas.openxmlformats.org/officeDocument/2006/relationships/hyperlink" Target="mailto:ka@czerwionka-leszczyny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Pracownik\US&#321;UGI%20OPIEKU&#323;CZE\www.witkac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ip.czerwionka-leszczyny.pl/informacje_urzedu/dotacje_na_zadania_publiczne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99CB4-AE5F-4A61-9370-06839F3AB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14</Pages>
  <Words>4705</Words>
  <Characters>28232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55</cp:revision>
  <cp:lastPrinted>2025-02-17T12:56:00Z</cp:lastPrinted>
  <dcterms:created xsi:type="dcterms:W3CDTF">2025-01-27T11:04:00Z</dcterms:created>
  <dcterms:modified xsi:type="dcterms:W3CDTF">2026-04-01T06:42:00Z</dcterms:modified>
</cp:coreProperties>
</file>